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5A5" w:rsidRDefault="004E1F6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 w:rsidRPr="004E1F6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16.95pt;margin-top:7.4pt;width:1391.35pt;height:160.15pt;z-index:251944960;mso-position-horizontal-relative:page;mso-position-vertical-relative:page" o:regroupid="3" o:allowincell="f" filled="f" stroked="f">
            <v:textbox style="mso-next-textbox:#_x0000_s1071" inset="0,0,0,0">
              <w:txbxContent>
                <w:p w:rsidR="00AB15A5" w:rsidRDefault="00AB15A5">
                  <w:pPr>
                    <w:pStyle w:val="BodyText"/>
                    <w:kinsoku w:val="0"/>
                    <w:overflowPunct w:val="0"/>
                    <w:spacing w:before="629"/>
                    <w:ind w:left="8144" w:right="151"/>
                    <w:jc w:val="center"/>
                    <w:rPr>
                      <w:rFonts w:ascii="Georgia" w:hAnsi="Georgia" w:cs="Georgia"/>
                      <w:b/>
                      <w:bCs/>
                      <w:color w:val="FFFFFF"/>
                      <w:sz w:val="64"/>
                      <w:szCs w:val="64"/>
                    </w:rPr>
                  </w:pPr>
                  <w:r>
                    <w:rPr>
                      <w:rFonts w:ascii="Georgia" w:hAnsi="Georgia" w:cs="Georgia"/>
                      <w:b/>
                      <w:bCs/>
                      <w:color w:val="FFFFFF"/>
                      <w:sz w:val="64"/>
                      <w:szCs w:val="64"/>
                    </w:rPr>
                    <w:t>Chemistry-Biochemistry-Biology Interface (CBBI) Program</w:t>
                  </w:r>
                </w:p>
                <w:p w:rsidR="00AB15A5" w:rsidRDefault="00AB15A5">
                  <w:pPr>
                    <w:pStyle w:val="BodyText"/>
                    <w:kinsoku w:val="0"/>
                    <w:overflowPunct w:val="0"/>
                    <w:spacing w:before="38"/>
                    <w:ind w:left="8143" w:right="151"/>
                    <w:jc w:val="center"/>
                    <w:rPr>
                      <w:rFonts w:ascii="Georgia" w:hAnsi="Georgia" w:cs="Georgia"/>
                      <w:b/>
                      <w:bCs/>
                      <w:i/>
                      <w:iCs/>
                      <w:color w:val="FFFFFF"/>
                      <w:sz w:val="49"/>
                      <w:szCs w:val="49"/>
                    </w:rPr>
                  </w:pPr>
                  <w:r>
                    <w:rPr>
                      <w:rFonts w:ascii="Georgia" w:hAnsi="Georgia" w:cs="Georgia"/>
                      <w:b/>
                      <w:bCs/>
                      <w:i/>
                      <w:iCs/>
                      <w:color w:val="FFFFFF"/>
                      <w:sz w:val="49"/>
                      <w:szCs w:val="49"/>
                    </w:rPr>
                    <w:t>Training at the Interface of Chemistry and Biology-Related</w:t>
                  </w:r>
                  <w:r>
                    <w:rPr>
                      <w:rFonts w:ascii="Georgia" w:hAnsi="Georgia" w:cs="Georgia"/>
                      <w:b/>
                      <w:bCs/>
                      <w:i/>
                      <w:iCs/>
                      <w:color w:val="FFFFFF"/>
                      <w:spacing w:val="87"/>
                      <w:sz w:val="49"/>
                      <w:szCs w:val="49"/>
                    </w:rPr>
                    <w:t xml:space="preserve"> </w:t>
                  </w:r>
                  <w:r>
                    <w:rPr>
                      <w:rFonts w:ascii="Georgia" w:hAnsi="Georgia" w:cs="Georgia"/>
                      <w:b/>
                      <w:bCs/>
                      <w:i/>
                      <w:iCs/>
                      <w:color w:val="FFFFFF"/>
                      <w:sz w:val="49"/>
                      <w:szCs w:val="49"/>
                    </w:rPr>
                    <w:t>Disciplines</w:t>
                  </w:r>
                </w:p>
              </w:txbxContent>
            </v:textbox>
            <w10:wrap anchorx="page" anchory="page"/>
          </v:shape>
        </w:pict>
      </w:r>
      <w:r w:rsidRPr="004E1F6F">
        <w:rPr>
          <w:noProof/>
        </w:rPr>
        <w:pict>
          <v:shape id="_x0000_s1070" style="position:absolute;margin-left:1408.4pt;margin-top:7.4pt;width:160.15pt;height:160.15pt;z-index:251943936;mso-position-horizontal-relative:page;mso-position-vertical-relative:page" coordsize="3203,3203" o:regroupid="3" o:allowincell="f" path="m,l3202,r,3202l,3202,,xe" filled="f" strokecolor="navy" strokeweight=".1163mm">
            <v:path arrowok="t"/>
            <w10:wrap anchorx="page" anchory="page"/>
          </v:shape>
        </w:pict>
      </w:r>
      <w:r w:rsidRPr="004E1F6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type="#_x0000_t75" style="position:absolute;margin-left:1408.6pt;margin-top:7.6pt;width:160pt;height:160pt;z-index:251942912;mso-position-horizontal-relative:page;mso-position-vertical-relative:page" o:regroupid="3" o:allowincell="f">
            <v:imagedata r:id="rId6" o:title=""/>
            <w10:wrap anchorx="page" anchory="page"/>
          </v:shape>
        </w:pict>
      </w:r>
      <w:r w:rsidRPr="004E1F6F">
        <w:rPr>
          <w:noProof/>
        </w:rPr>
        <w:pict>
          <v:shape id="_x0000_s1067" style="position:absolute;margin-left:16.15pt;margin-top:5.45pt;width:1550.4pt;height:162.35pt;z-index:251940864;mso-position-horizontal-relative:page;mso-position-vertical-relative:page" coordsize="31008,3247" o:regroupid="3" o:allowincell="f" path="m,l31007,r,3246l,3246,,xe" fillcolor="#0d213e" stroked="f">
            <v:path arrowok="t"/>
            <w10:wrap anchorx="page" anchory="page"/>
          </v:shape>
        </w:pict>
      </w:r>
    </w:p>
    <w:p w:rsidR="00AB15A5" w:rsidRDefault="00AB15A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AB15A5" w:rsidRDefault="00AB15A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AB15A5" w:rsidRDefault="004E1F6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68" type="#_x0000_t75" style="position:absolute;margin-left:25.35pt;margin-top:46.5pt;width:370pt;height:84pt;z-index:251941888;mso-position-horizontal-relative:page;mso-position-vertical-relative:page" o:regroupid="3" o:allowincell="f">
            <v:imagedata r:id="rId7" o:title=""/>
            <w10:wrap anchorx="page" anchory="page"/>
          </v:shape>
        </w:pict>
      </w:r>
    </w:p>
    <w:p w:rsidR="00AB15A5" w:rsidRDefault="00AB15A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AB15A5" w:rsidRDefault="00AB15A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AB15A5" w:rsidRDefault="00AB15A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AB15A5" w:rsidRDefault="00AB15A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AB15A5" w:rsidRDefault="00AB15A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AB15A5" w:rsidRDefault="00AB15A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AB15A5" w:rsidRDefault="00AB15A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AB15A5" w:rsidRDefault="00AB15A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AB15A5" w:rsidRDefault="00AB15A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AB15A5" w:rsidRDefault="00AB15A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AB15A5" w:rsidRDefault="004E1F6F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style="position:absolute;margin-left:16.9pt;margin-top:165.6pt;width:1551.95pt;height:14pt;z-index:251939840;mso-position-horizontal-relative:page;mso-position-vertical-relative:page" coordsize="31039,280" o:regroupid="3" o:allowincell="f" path="m,l31038,r,279l,279,,xe" fillcolor="#e6d57b" stroked="f">
            <v:path arrowok="t"/>
            <w10:wrap anchorx="page" anchory="page"/>
          </v:shape>
        </w:pict>
      </w:r>
    </w:p>
    <w:p w:rsidR="00AB15A5" w:rsidRDefault="004E1F6F">
      <w:pPr>
        <w:pStyle w:val="BodyText"/>
        <w:kinsoku w:val="0"/>
        <w:overflowPunct w:val="0"/>
        <w:spacing w:before="214"/>
        <w:ind w:left="4513"/>
        <w:rPr>
          <w:rFonts w:ascii="Arial Black" w:hAnsi="Arial Black" w:cs="Arial Black"/>
          <w:color w:val="FFFFFF"/>
          <w:sz w:val="46"/>
          <w:szCs w:val="46"/>
        </w:rPr>
      </w:pPr>
      <w:r w:rsidRPr="004E1F6F">
        <w:rPr>
          <w:noProof/>
        </w:rPr>
        <w:pict>
          <v:shape id="_x0000_s1076" style="position:absolute;left:0;text-align:left;margin-left:194.2pt;margin-top:11.7pt;width:263.85pt;height:41.25pt;z-index:-251372265;mso-position-horizontal-relative:page;mso-position-vertical-relative:text" coordsize="5277,825" o:regroupid="4" o:allowincell="f" path="m,137l10,83,40,40,83,10,137,,5139,r53,10l5236,40r29,43l5276,137r,550l5265,740r-29,44l5192,813r-53,11l137,824,83,813,40,784,10,740,,687,,137xe" filled="f" strokeweight=".1163mm">
            <v:path arrowok="t"/>
            <w10:wrap anchorx="page"/>
          </v:shape>
        </w:pict>
      </w:r>
      <w:r w:rsidRPr="004E1F6F">
        <w:rPr>
          <w:noProof/>
        </w:rPr>
        <w:pict>
          <v:shape id="_x0000_s1075" style="position:absolute;left:0;text-align:left;margin-left:194.2pt;margin-top:11.7pt;width:263.85pt;height:41.25pt;z-index:-251372358;mso-position-horizontal-relative:page;mso-position-vertical-relative:text" coordsize="5277,825" o:regroupid="4" o:allowincell="f" path="m5139,l137,,83,10,40,40,10,83,,137,,687r10,53l40,784r43,29l137,824r5002,l5192,813r44,-29l5265,740r11,-53l5276,137,5265,83,5236,40,5192,10,5139,xe" fillcolor="#0d213e" stroked="f">
            <v:path arrowok="t"/>
            <w10:wrap anchorx="page"/>
          </v:shape>
        </w:pict>
      </w:r>
      <w:r w:rsidRPr="004E1F6F">
        <w:rPr>
          <w:noProof/>
        </w:rPr>
        <w:pict>
          <v:shape id="_x0000_s1074" style="position:absolute;left:0;text-align:left;margin-left:27.35pt;margin-top:23.3pt;width:521.7pt;height:966.85pt;z-index:-251372451;mso-position-horizontal-relative:page;mso-position-vertical-relative:text" coordsize="11952,19269" o:regroupid="4" o:allowincell="f" path="m,273l9,200,37,135,80,80,135,37,200,9,273,,11678,r72,9l11816,37r55,43l11914,135r27,65l11951,273r,18722l11941,19067r-27,66l11871,19188r-55,43l11750,19258r-72,10l273,19268r-73,-10l135,19231r-55,-43l37,19133,9,19067,,18995,,273xe" filled="f" strokecolor="#0d213e" strokeweight=".73683mm">
            <v:path arrowok="t"/>
            <w10:wrap anchorx="page"/>
          </v:shape>
        </w:pict>
      </w:r>
      <w:r w:rsidRPr="004E1F6F">
        <w:rPr>
          <w:noProof/>
        </w:rPr>
        <w:pict>
          <v:group id="_x0000_s1272" style="position:absolute;left:0;text-align:left;margin-left:552.25pt;margin-top:7.55pt;width:321pt;height:982.6pt;z-index:251723776" coordorigin="12644,3843" coordsize="6200,19639">
            <v:shape id="_x0000_s1085" type="#_x0000_t75" style="position:absolute;left:13273;top:21012;width:4840;height:2400;mso-position-horizontal-relative:page" o:regroupid="1" o:allowincell="f">
              <v:imagedata r:id="rId8" o:title=""/>
            </v:shape>
            <v:shape id="_x0000_s1086" type="#_x0000_t75" style="position:absolute;left:12644;top:4122;width:6200;height:19360;mso-position-horizontal-relative:page" o:regroupid="1" o:allowincell="f">
              <v:imagedata r:id="rId9" o:title=""/>
            </v:shape>
            <v:shape id="_x0000_s1087" style="position:absolute;left:12683;top:4161;width:6081;height:19252;mso-position-horizontal-relative:page;mso-position-vertical-relative:text" coordsize="6081,19252" o:regroupid="1" o:allowincell="f" path="m,139l10,84,40,40,84,10,139,,5941,r54,10l6039,40r30,44l6080,139r,18972l6069,19166r-30,44l5995,19240r-54,11l139,19251r-55,-11l40,19210r-30,-44l,19111,,139xe" filled="f" strokecolor="#0d213e" strokeweight=".73683mm">
              <v:path arrowok="t"/>
            </v:shape>
            <v:shape id="_x0000_s1088" style="position:absolute;left:13753;top:3843;width:3815;height:1069;mso-position-horizontal-relative:page;mso-position-vertical-relative:text" coordsize="3815,1069" o:regroupid="1" o:allowincell="f" path="m3636,l178,,108,13,52,52,13,108,,178,,890r13,69l52,1016r56,38l178,1068r3458,l3705,1054r57,-38l3800,959r14,-69l3814,178r-14,-70l3762,52,3705,13,3636,xe" fillcolor="#0d213e" stroked="f">
              <v:path arrowok="t"/>
            </v:shape>
            <v:shape id="_x0000_s1089" style="position:absolute;left:13753;top:3843;width:3815;height:1069;mso-position-horizontal-relative:page;mso-position-vertical-relative:text" coordsize="3815,1069" o:regroupid="1" o:allowincell="f" path="m,178l13,108,52,52,108,13,178,,3636,r69,13l3762,52r38,56l3814,178r,712l3800,959r-38,57l3705,1054r-69,14l178,1068r-70,-14l52,1016,13,959,,890,,178xe" filled="f" strokeweight=".1163mm">
              <v:path arrowok="t"/>
            </v:shape>
            <v:shape id="_x0000_s1091" type="#_x0000_t75" style="position:absolute;left:15978;top:5012;width:2720;height:2780;mso-position-horizontal-relative:page" o:regroupid="1" o:allowincell="f">
              <v:imagedata r:id="rId10" o:title=""/>
            </v:shape>
            <v:shape id="_x0000_s1092" type="#_x0000_t75" style="position:absolute;left:12895;top:5062;width:2900;height:2680;mso-position-horizontal-relative:page" o:regroupid="1" o:allowincell="f">
              <v:imagedata r:id="rId11" o:title=""/>
            </v:shape>
            <v:shape id="_x0000_s1093" type="#_x0000_t202" style="position:absolute;left:13904;top:3853;width:3533;height:647;mso-position-horizontal-relative:page" o:regroupid="1" o:allowincell="f" filled="f" stroked="f">
              <v:textbox style="mso-next-textbox:#_x0000_s1093" inset="0,0,0,0">
                <w:txbxContent>
                  <w:p w:rsidR="00AB15A5" w:rsidRDefault="00AB15A5">
                    <w:pPr>
                      <w:pStyle w:val="BodyText"/>
                      <w:kinsoku w:val="0"/>
                      <w:overflowPunct w:val="0"/>
                      <w:spacing w:line="646" w:lineRule="exact"/>
                      <w:rPr>
                        <w:rFonts w:ascii="Arial Black" w:hAnsi="Arial Black" w:cs="Arial Black"/>
                        <w:color w:val="FFFFFF"/>
                        <w:sz w:val="46"/>
                        <w:szCs w:val="46"/>
                      </w:rPr>
                    </w:pPr>
                    <w:r>
                      <w:rPr>
                        <w:rFonts w:ascii="Arial Black" w:hAnsi="Arial Black" w:cs="Arial Black"/>
                        <w:color w:val="FFFFFF"/>
                        <w:sz w:val="46"/>
                        <w:szCs w:val="46"/>
                      </w:rPr>
                      <w:t>CBBI Program</w:t>
                    </w:r>
                  </w:p>
                </w:txbxContent>
              </v:textbox>
            </v:shape>
            <v:shape id="_x0000_s1094" type="#_x0000_t202" style="position:absolute;left:12829;top:11515;width:5551;height:8496;mso-position-horizontal-relative:page" o:regroupid="1" o:allowincell="f" filled="f" stroked="f">
              <v:textbox style="mso-next-textbox:#_x0000_s1094" inset="0,0,0,0">
                <w:txbxContent>
                  <w:p w:rsidR="00AB15A5" w:rsidRPr="00FE2E8E" w:rsidRDefault="00AB15A5">
                    <w:pPr>
                      <w:pStyle w:val="BodyText"/>
                      <w:numPr>
                        <w:ilvl w:val="0"/>
                        <w:numId w:val="1"/>
                      </w:numPr>
                      <w:tabs>
                        <w:tab w:val="left" w:pos="330"/>
                      </w:tabs>
                      <w:kinsoku w:val="0"/>
                      <w:overflowPunct w:val="0"/>
                      <w:spacing w:line="364" w:lineRule="exact"/>
                      <w:ind w:left="329"/>
                      <w:rPr>
                        <w:sz w:val="40"/>
                        <w:szCs w:val="40"/>
                      </w:rPr>
                    </w:pPr>
                    <w:r w:rsidRPr="00FE2E8E">
                      <w:rPr>
                        <w:sz w:val="40"/>
                        <w:szCs w:val="40"/>
                      </w:rPr>
                      <w:t>NIH-funded since 2007</w:t>
                    </w:r>
                  </w:p>
                  <w:p w:rsidR="00AB15A5" w:rsidRPr="00FE2E8E" w:rsidRDefault="000E4C6B">
                    <w:pPr>
                      <w:pStyle w:val="BodyText"/>
                      <w:numPr>
                        <w:ilvl w:val="0"/>
                        <w:numId w:val="1"/>
                      </w:numPr>
                      <w:tabs>
                        <w:tab w:val="left" w:pos="330"/>
                      </w:tabs>
                      <w:kinsoku w:val="0"/>
                      <w:overflowPunct w:val="0"/>
                      <w:spacing w:line="369" w:lineRule="exact"/>
                      <w:ind w:left="329"/>
                      <w:rPr>
                        <w:sz w:val="40"/>
                        <w:szCs w:val="40"/>
                      </w:rPr>
                    </w:pPr>
                    <w:r w:rsidRPr="00FE2E8E">
                      <w:rPr>
                        <w:sz w:val="40"/>
                        <w:szCs w:val="40"/>
                      </w:rPr>
                      <w:t xml:space="preserve">84 </w:t>
                    </w:r>
                    <w:r w:rsidR="00AB15A5" w:rsidRPr="00FE2E8E">
                      <w:rPr>
                        <w:sz w:val="40"/>
                        <w:szCs w:val="40"/>
                      </w:rPr>
                      <w:t>graduate students</w:t>
                    </w:r>
                    <w:r w:rsidR="00AB15A5" w:rsidRPr="00FE2E8E">
                      <w:rPr>
                        <w:spacing w:val="-9"/>
                        <w:sz w:val="40"/>
                        <w:szCs w:val="40"/>
                      </w:rPr>
                      <w:t xml:space="preserve"> </w:t>
                    </w:r>
                    <w:r w:rsidR="00AB15A5" w:rsidRPr="00FE2E8E">
                      <w:rPr>
                        <w:sz w:val="40"/>
                        <w:szCs w:val="40"/>
                      </w:rPr>
                      <w:t>trained</w:t>
                    </w:r>
                  </w:p>
                  <w:p w:rsidR="00AB15A5" w:rsidRPr="00FE2E8E" w:rsidRDefault="00AB15A5">
                    <w:pPr>
                      <w:pStyle w:val="BodyText"/>
                      <w:numPr>
                        <w:ilvl w:val="0"/>
                        <w:numId w:val="1"/>
                      </w:numPr>
                      <w:tabs>
                        <w:tab w:val="left" w:pos="331"/>
                      </w:tabs>
                      <w:kinsoku w:val="0"/>
                      <w:overflowPunct w:val="0"/>
                      <w:spacing w:before="46" w:line="165" w:lineRule="auto"/>
                      <w:ind w:right="382"/>
                      <w:rPr>
                        <w:sz w:val="40"/>
                        <w:szCs w:val="40"/>
                      </w:rPr>
                    </w:pPr>
                    <w:r w:rsidRPr="00FE2E8E">
                      <w:rPr>
                        <w:sz w:val="40"/>
                        <w:szCs w:val="40"/>
                      </w:rPr>
                      <w:t>5</w:t>
                    </w:r>
                    <w:r w:rsidR="000E4C6B" w:rsidRPr="00FE2E8E">
                      <w:rPr>
                        <w:sz w:val="40"/>
                        <w:szCs w:val="40"/>
                      </w:rPr>
                      <w:t>7 (68</w:t>
                    </w:r>
                    <w:r w:rsidRPr="00FE2E8E">
                      <w:rPr>
                        <w:sz w:val="40"/>
                        <w:szCs w:val="40"/>
                      </w:rPr>
                      <w:t>%) graduated with Ph.D. degrees in 5.</w:t>
                    </w:r>
                    <w:r w:rsidR="000E4C6B" w:rsidRPr="00FE2E8E">
                      <w:rPr>
                        <w:sz w:val="40"/>
                        <w:szCs w:val="40"/>
                      </w:rPr>
                      <w:t>14</w:t>
                    </w:r>
                    <w:r w:rsidRPr="00FE2E8E">
                      <w:rPr>
                        <w:spacing w:val="-12"/>
                        <w:sz w:val="40"/>
                        <w:szCs w:val="40"/>
                      </w:rPr>
                      <w:t xml:space="preserve"> </w:t>
                    </w:r>
                    <w:r w:rsidRPr="00FE2E8E">
                      <w:rPr>
                        <w:sz w:val="40"/>
                        <w:szCs w:val="40"/>
                      </w:rPr>
                      <w:t>years</w:t>
                    </w:r>
                  </w:p>
                  <w:p w:rsidR="00AB15A5" w:rsidRPr="00FE2E8E" w:rsidRDefault="00AB15A5">
                    <w:pPr>
                      <w:pStyle w:val="BodyText"/>
                      <w:numPr>
                        <w:ilvl w:val="0"/>
                        <w:numId w:val="1"/>
                      </w:numPr>
                      <w:tabs>
                        <w:tab w:val="left" w:pos="331"/>
                      </w:tabs>
                      <w:kinsoku w:val="0"/>
                      <w:overflowPunct w:val="0"/>
                      <w:spacing w:line="165" w:lineRule="auto"/>
                      <w:ind w:right="875"/>
                      <w:rPr>
                        <w:sz w:val="40"/>
                        <w:szCs w:val="40"/>
                      </w:rPr>
                    </w:pPr>
                    <w:r w:rsidRPr="00FE2E8E">
                      <w:rPr>
                        <w:sz w:val="40"/>
                        <w:szCs w:val="40"/>
                      </w:rPr>
                      <w:t xml:space="preserve">Trainees have </w:t>
                    </w:r>
                    <w:r w:rsidR="000E4C6B" w:rsidRPr="00FE2E8E">
                      <w:rPr>
                        <w:sz w:val="40"/>
                        <w:szCs w:val="40"/>
                      </w:rPr>
                      <w:t xml:space="preserve">362 </w:t>
                    </w:r>
                    <w:r w:rsidRPr="00FE2E8E">
                      <w:rPr>
                        <w:sz w:val="40"/>
                        <w:szCs w:val="40"/>
                      </w:rPr>
                      <w:t xml:space="preserve">publications, </w:t>
                    </w:r>
                    <w:r w:rsidR="000E4C6B" w:rsidRPr="00FE2E8E">
                      <w:rPr>
                        <w:sz w:val="40"/>
                        <w:szCs w:val="40"/>
                      </w:rPr>
                      <w:t>159</w:t>
                    </w:r>
                    <w:r w:rsidRPr="00FE2E8E">
                      <w:rPr>
                        <w:sz w:val="40"/>
                        <w:szCs w:val="40"/>
                      </w:rPr>
                      <w:t xml:space="preserve"> as</w:t>
                    </w:r>
                    <w:r w:rsidRPr="00FE2E8E">
                      <w:rPr>
                        <w:spacing w:val="-12"/>
                        <w:sz w:val="40"/>
                        <w:szCs w:val="40"/>
                      </w:rPr>
                      <w:t xml:space="preserve"> </w:t>
                    </w:r>
                    <w:r w:rsidRPr="00FE2E8E">
                      <w:rPr>
                        <w:sz w:val="40"/>
                        <w:szCs w:val="40"/>
                      </w:rPr>
                      <w:t>first author</w:t>
                    </w:r>
                  </w:p>
                  <w:p w:rsidR="005063C8" w:rsidRDefault="000E4C6B">
                    <w:pPr>
                      <w:pStyle w:val="BodyText"/>
                      <w:numPr>
                        <w:ilvl w:val="0"/>
                        <w:numId w:val="1"/>
                      </w:numPr>
                      <w:tabs>
                        <w:tab w:val="left" w:pos="331"/>
                      </w:tabs>
                      <w:kinsoku w:val="0"/>
                      <w:overflowPunct w:val="0"/>
                      <w:spacing w:line="165" w:lineRule="auto"/>
                      <w:ind w:right="35"/>
                      <w:rPr>
                        <w:sz w:val="40"/>
                        <w:szCs w:val="40"/>
                      </w:rPr>
                    </w:pPr>
                    <w:r w:rsidRPr="00FE2E8E">
                      <w:rPr>
                        <w:sz w:val="40"/>
                        <w:szCs w:val="40"/>
                      </w:rPr>
                      <w:t xml:space="preserve">28 </w:t>
                    </w:r>
                    <w:r w:rsidR="00AB15A5" w:rsidRPr="00FE2E8E">
                      <w:rPr>
                        <w:sz w:val="40"/>
                        <w:szCs w:val="40"/>
                      </w:rPr>
                      <w:t xml:space="preserve">faculty, </w:t>
                    </w:r>
                    <w:r w:rsidRPr="00FE2E8E">
                      <w:rPr>
                        <w:sz w:val="40"/>
                        <w:szCs w:val="40"/>
                      </w:rPr>
                      <w:t>4</w:t>
                    </w:r>
                    <w:r w:rsidR="00AB15A5" w:rsidRPr="00FE2E8E">
                      <w:rPr>
                        <w:sz w:val="40"/>
                        <w:szCs w:val="40"/>
                      </w:rPr>
                      <w:t xml:space="preserve"> departments at ND</w:t>
                    </w:r>
                  </w:p>
                  <w:p w:rsidR="00D14799" w:rsidRDefault="00D14799" w:rsidP="00D14799">
                    <w:pPr>
                      <w:pStyle w:val="BodyText"/>
                      <w:tabs>
                        <w:tab w:val="left" w:pos="331"/>
                      </w:tabs>
                      <w:kinsoku w:val="0"/>
                      <w:overflowPunct w:val="0"/>
                      <w:spacing w:line="165" w:lineRule="auto"/>
                      <w:ind w:right="35"/>
                      <w:rPr>
                        <w:sz w:val="40"/>
                        <w:szCs w:val="40"/>
                      </w:rPr>
                    </w:pPr>
                  </w:p>
                  <w:p w:rsidR="00D14799" w:rsidRDefault="00D14799" w:rsidP="00D14799">
                    <w:pPr>
                      <w:pStyle w:val="BodyText"/>
                      <w:tabs>
                        <w:tab w:val="left" w:pos="331"/>
                      </w:tabs>
                      <w:kinsoku w:val="0"/>
                      <w:overflowPunct w:val="0"/>
                      <w:spacing w:line="165" w:lineRule="auto"/>
                      <w:ind w:right="35"/>
                      <w:rPr>
                        <w:sz w:val="40"/>
                        <w:szCs w:val="40"/>
                      </w:rPr>
                    </w:pPr>
                  </w:p>
                  <w:p w:rsidR="00D14799" w:rsidRDefault="00D14799" w:rsidP="00D14799">
                    <w:pPr>
                      <w:pStyle w:val="BodyText"/>
                      <w:tabs>
                        <w:tab w:val="left" w:pos="331"/>
                      </w:tabs>
                      <w:kinsoku w:val="0"/>
                      <w:overflowPunct w:val="0"/>
                      <w:spacing w:line="165" w:lineRule="auto"/>
                      <w:ind w:right="35"/>
                      <w:rPr>
                        <w:sz w:val="40"/>
                        <w:szCs w:val="40"/>
                      </w:rPr>
                    </w:pPr>
                  </w:p>
                  <w:p w:rsidR="00AB15A5" w:rsidRPr="00FE2E8E" w:rsidRDefault="005063C8" w:rsidP="00B26BFC">
                    <w:pPr>
                      <w:pStyle w:val="BodyText"/>
                      <w:tabs>
                        <w:tab w:val="left" w:pos="331"/>
                      </w:tabs>
                      <w:kinsoku w:val="0"/>
                      <w:overflowPunct w:val="0"/>
                      <w:spacing w:line="165" w:lineRule="auto"/>
                      <w:ind w:left="330" w:right="35"/>
                      <w:rPr>
                        <w:sz w:val="40"/>
                        <w:szCs w:val="40"/>
                      </w:rPr>
                    </w:pPr>
                    <w:r w:rsidRPr="005063C8">
                      <w:rPr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3473449" cy="3162300"/>
                          <wp:effectExtent l="19050" t="0" r="0" b="0"/>
                          <wp:docPr id="251" name="Picture 237" descr="image (10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(10).png"/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74720" cy="31634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95" type="#_x0000_t202" style="position:absolute;left:12882;top:8062;width:5697;height:3180;mso-position-horizontal-relative:page" o:regroupid="1" o:allowincell="f" fillcolor="#e6d57b" stroked="f">
              <v:textbox style="mso-next-textbox:#_x0000_s1095" inset="0,0,0,0">
                <w:txbxContent>
                  <w:p w:rsidR="00AB15A5" w:rsidRDefault="00AB15A5">
                    <w:pPr>
                      <w:pStyle w:val="BodyText"/>
                      <w:kinsoku w:val="0"/>
                      <w:overflowPunct w:val="0"/>
                      <w:spacing w:before="53" w:line="165" w:lineRule="auto"/>
                      <w:ind w:left="1299" w:right="1298" w:firstLine="128"/>
                      <w:jc w:val="both"/>
                    </w:pPr>
                    <w:r>
                      <w:rPr>
                        <w:b/>
                        <w:bCs/>
                      </w:rPr>
                      <w:t xml:space="preserve">Mayland Chang </w:t>
                    </w:r>
                    <w:r>
                      <w:t>Program Director</w:t>
                    </w:r>
                    <w:hyperlink r:id="rId13" w:history="1">
                      <w:r>
                        <w:t xml:space="preserve"> mchang@nd.edu</w:t>
                      </w:r>
                    </w:hyperlink>
                  </w:p>
                  <w:p w:rsidR="00AB15A5" w:rsidRDefault="00AB15A5">
                    <w:pPr>
                      <w:pStyle w:val="BodyText"/>
                      <w:kinsoku w:val="0"/>
                      <w:overflowPunct w:val="0"/>
                      <w:spacing w:before="366" w:line="165" w:lineRule="auto"/>
                      <w:ind w:left="999" w:right="992" w:hanging="6"/>
                      <w:jc w:val="both"/>
                    </w:pPr>
                    <w:r>
                      <w:rPr>
                        <w:b/>
                        <w:bCs/>
                      </w:rPr>
                      <w:t xml:space="preserve">Shahriar Mobashery </w:t>
                    </w:r>
                    <w:r>
                      <w:t>Program Co-Director</w:t>
                    </w:r>
                    <w:hyperlink r:id="rId14" w:history="1">
                      <w:r>
                        <w:t xml:space="preserve"> mobashery@nd.edu</w:t>
                      </w:r>
                    </w:hyperlink>
                  </w:p>
                </w:txbxContent>
              </v:textbox>
            </v:shape>
          </v:group>
        </w:pict>
      </w:r>
      <w:r w:rsidRPr="004E1F6F">
        <w:rPr>
          <w:noProof/>
        </w:rPr>
        <w:pict>
          <v:shape id="_x0000_s1049" type="#_x0000_t202" style="position:absolute;left:0;text-align:left;margin-left:1089.9pt;margin-top:183.4pt;width:291.85pt;height:32.25pt;z-index:251925504;mso-position-horizontal-relative:page;mso-position-vertical-relative:page" o:regroupid="2" o:allowincell="f" filled="f" stroked="f">
            <v:textbox style="mso-next-textbox:#_x0000_s1049" inset="0,0,0,0">
              <w:txbxContent>
                <w:p w:rsidR="00AB15A5" w:rsidRDefault="00AB15A5">
                  <w:pPr>
                    <w:pStyle w:val="BodyText"/>
                    <w:kinsoku w:val="0"/>
                    <w:overflowPunct w:val="0"/>
                    <w:spacing w:line="646" w:lineRule="exact"/>
                    <w:rPr>
                      <w:rFonts w:ascii="Arial Black" w:hAnsi="Arial Black" w:cs="Arial Black"/>
                      <w:color w:val="FFFFFF"/>
                      <w:sz w:val="46"/>
                      <w:szCs w:val="46"/>
                    </w:rPr>
                  </w:pPr>
                  <w:r>
                    <w:rPr>
                      <w:rFonts w:ascii="Arial Black" w:hAnsi="Arial Black" w:cs="Arial Black"/>
                      <w:color w:val="FFFFFF"/>
                      <w:sz w:val="46"/>
                      <w:szCs w:val="46"/>
                    </w:rPr>
                    <w:t>Current CBBI Fellows</w:t>
                  </w:r>
                </w:p>
              </w:txbxContent>
            </v:textbox>
            <w10:wrap anchorx="page" anchory="page"/>
          </v:shape>
        </w:pict>
      </w:r>
      <w:r w:rsidRPr="004E1F6F">
        <w:rPr>
          <w:noProof/>
        </w:rPr>
        <w:pict>
          <v:shape id="_x0000_s1030" style="position:absolute;left:0;text-align:left;margin-left:1080.85pt;margin-top:183.2pt;width:308.8pt;height:46.55pt;z-index:251914240;mso-position-horizontal-relative:page;mso-position-vertical-relative:page" coordsize="5706,934" o:regroupid="2" o:allowincell="f" path="m,155l12,95,45,45,95,12,155,,5549,r61,12l5659,45r34,50l5705,155r,622l5693,838r-34,49l5610,921r-61,12l155,933,95,921,45,887,12,838,,777,,155xe" filled="f" strokeweight=".1163mm">
            <v:path arrowok="t"/>
            <w10:wrap anchorx="page" anchory="page"/>
          </v:shape>
        </w:pict>
      </w:r>
      <w:r w:rsidRPr="004E1F6F">
        <w:rPr>
          <w:noProof/>
        </w:rPr>
        <w:pict>
          <v:shape id="_x0000_s1029" style="position:absolute;left:0;text-align:left;margin-left:1080.85pt;margin-top:183.2pt;width:308.8pt;height:46.55pt;z-index:251913216;mso-position-horizontal-relative:page;mso-position-vertical-relative:page" coordsize="5706,934" o:regroupid="2" o:allowincell="f" path="m5549,l155,,95,12,45,45,12,95,,155,,777r12,61l45,887r50,34l155,933r5394,l5610,921r49,-34l5693,838r12,-61l5705,155,5693,95,5659,45,5610,12,5549,xe" fillcolor="#0d213e" stroked="f">
            <v:path arrowok="t"/>
            <w10:wrap anchorx="page" anchory="page"/>
          </v:shape>
        </w:pict>
      </w:r>
      <w:r w:rsidRPr="004E1F6F">
        <w:rPr>
          <w:noProof/>
        </w:rPr>
        <w:pict>
          <v:shape id="_x0000_s1028" style="position:absolute;left:0;text-align:left;margin-left:896.55pt;margin-top:203.5pt;width:677.45pt;height:958.35pt;z-index:251912192;mso-position-horizontal-relative:page;mso-position-vertical-relative:page" coordsize="12517,19238" o:regroupid="2" o:allowincell="f" path="m,141l11,86,41,41,86,11,141,,12374,r56,11l12475,41r30,45l12516,141r,18955l12505,19151r-30,45l12430,19226r-56,11l141,19237r-55,-11l41,19196r-30,-45l,19096,,141xe" filled="f" strokecolor="#0d213e" strokeweight=".73683mm">
            <v:path arrowok="t"/>
            <w10:wrap anchorx="page" anchory="page"/>
          </v:shape>
        </w:pict>
      </w:r>
      <w:r w:rsidRPr="004E1F6F">
        <w:rPr>
          <w:noProof/>
        </w:rPr>
        <w:pict>
          <v:shape id="_x0000_s1027" type="#_x0000_t75" style="position:absolute;left:0;text-align:left;margin-left:1254.4pt;margin-top:220.45pt;width:124.6pt;height:106.7pt;z-index:251911168;mso-position-horizontal-relative:page;mso-position-vertical-relative:page" o:regroupid="2" o:allowincell="f">
            <v:imagedata r:id="rId15" o:title=""/>
            <w10:wrap anchorx="page" anchory="page"/>
          </v:shape>
        </w:pict>
      </w:r>
      <w:bookmarkStart w:id="0" w:name="Slide_Number_1"/>
      <w:bookmarkEnd w:id="0"/>
      <w:r w:rsidR="00AB15A5">
        <w:rPr>
          <w:rFonts w:ascii="Arial Black" w:hAnsi="Arial Black" w:cs="Arial Black"/>
          <w:color w:val="FFFFFF"/>
          <w:sz w:val="46"/>
          <w:szCs w:val="46"/>
        </w:rPr>
        <w:t>CBBI Alumni</w:t>
      </w:r>
    </w:p>
    <w:p w:rsidR="00AB15A5" w:rsidRPr="005063C8" w:rsidRDefault="004E1F6F">
      <w:pPr>
        <w:pStyle w:val="BodyText"/>
        <w:kinsoku w:val="0"/>
        <w:overflowPunct w:val="0"/>
        <w:spacing w:before="317" w:line="453" w:lineRule="exact"/>
        <w:ind w:left="3583"/>
        <w:rPr>
          <w:sz w:val="32"/>
          <w:szCs w:val="32"/>
        </w:rPr>
      </w:pPr>
      <w:r w:rsidRPr="004E1F6F">
        <w:rPr>
          <w:noProof/>
        </w:rPr>
        <w:pict>
          <v:shape id="_x0000_s1083" type="#_x0000_t75" style="position:absolute;left:0;text-align:left;margin-left:40.5pt;margin-top:17.95pt;width:139pt;height:138pt;z-index:251945984;mso-position-horizontal-relative:page" o:regroupid="4" o:allowincell="f">
            <v:imagedata r:id="rId16" o:title=""/>
            <w10:wrap anchorx="page"/>
          </v:shape>
        </w:pict>
      </w:r>
      <w:r w:rsidRPr="004E1F6F">
        <w:rPr>
          <w:noProof/>
        </w:rPr>
        <w:pict>
          <v:shape id="_x0000_s1036" type="#_x0000_t75" style="position:absolute;left:0;text-align:left;margin-left:1418.05pt;margin-top:233.4pt;width:108pt;height:98.6pt;z-index:251916288;mso-position-horizontal-relative:page;mso-position-vertical-relative:page" o:regroupid="2" o:allowincell="f">
            <v:imagedata r:id="rId17" o:title=""/>
            <w10:wrap anchorx="page" anchory="page"/>
          </v:shape>
        </w:pict>
      </w:r>
      <w:r w:rsidRPr="004E1F6F">
        <w:rPr>
          <w:noProof/>
        </w:rPr>
        <w:pict>
          <v:shape id="_x0000_s1035" type="#_x0000_t75" style="position:absolute;left:0;text-align:left;margin-left:932.15pt;margin-top:233.6pt;width:107.65pt;height:93.25pt;z-index:251915264;mso-position-horizontal-relative:page;mso-position-vertical-relative:page" o:regroupid="2" o:allowincell="f">
            <v:imagedata r:id="rId18" o:title=""/>
            <w10:wrap anchorx="page" anchory="page"/>
          </v:shape>
        </w:pict>
      </w:r>
      <w:r w:rsidR="004B7C07">
        <w:rPr>
          <w:noProof/>
        </w:rPr>
        <w:drawing>
          <wp:anchor distT="0" distB="0" distL="114300" distR="114300" simplePos="0" relativeHeight="251697152" behindDoc="0" locked="0" layoutInCell="0" allowOverlap="1">
            <wp:simplePos x="0" y="0"/>
            <wp:positionH relativeFrom="page">
              <wp:posOffset>13881100</wp:posOffset>
            </wp:positionH>
            <wp:positionV relativeFrom="page">
              <wp:posOffset>2933700</wp:posOffset>
            </wp:positionV>
            <wp:extent cx="1369421" cy="1231900"/>
            <wp:effectExtent l="19050" t="0" r="2179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21" cy="123190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15A5" w:rsidRPr="005063C8">
        <w:rPr>
          <w:b/>
          <w:bCs/>
          <w:sz w:val="32"/>
          <w:szCs w:val="32"/>
        </w:rPr>
        <w:t xml:space="preserve">Renee Bouley, </w:t>
      </w:r>
      <w:r w:rsidR="00AB15A5" w:rsidRPr="005063C8">
        <w:rPr>
          <w:sz w:val="32"/>
          <w:szCs w:val="32"/>
        </w:rPr>
        <w:t>2012-2015</w:t>
      </w:r>
    </w:p>
    <w:p w:rsidR="00AB15A5" w:rsidRPr="005971E0" w:rsidRDefault="00AB15A5" w:rsidP="00D8055B">
      <w:pPr>
        <w:pStyle w:val="BodyText"/>
        <w:tabs>
          <w:tab w:val="left" w:pos="24300"/>
        </w:tabs>
        <w:kinsoku w:val="0"/>
        <w:overflowPunct w:val="0"/>
        <w:spacing w:before="46" w:line="165" w:lineRule="auto"/>
        <w:ind w:left="3583" w:right="19664"/>
        <w:rPr>
          <w:sz w:val="32"/>
          <w:szCs w:val="32"/>
        </w:rPr>
      </w:pPr>
      <w:r w:rsidRPr="005971E0">
        <w:rPr>
          <w:sz w:val="32"/>
          <w:szCs w:val="32"/>
        </w:rPr>
        <w:t>Chemistry, Mobashery and Chang Labs</w:t>
      </w:r>
      <w:r w:rsidR="005971E0" w:rsidRPr="005971E0">
        <w:rPr>
          <w:sz w:val="32"/>
          <w:szCs w:val="32"/>
        </w:rPr>
        <w:t>,</w:t>
      </w:r>
      <w:r w:rsidRPr="005971E0">
        <w:rPr>
          <w:sz w:val="32"/>
          <w:szCs w:val="32"/>
        </w:rPr>
        <w:t xml:space="preserve"> Currently Assistant Professor, Ohio State University, Marion, OH</w:t>
      </w:r>
    </w:p>
    <w:p w:rsidR="00AB15A5" w:rsidRPr="005971E0" w:rsidRDefault="00AB15A5">
      <w:pPr>
        <w:pStyle w:val="ListParagraph"/>
        <w:numPr>
          <w:ilvl w:val="0"/>
          <w:numId w:val="4"/>
        </w:numPr>
        <w:tabs>
          <w:tab w:val="left" w:pos="3914"/>
        </w:tabs>
        <w:kinsoku w:val="0"/>
        <w:overflowPunct w:val="0"/>
        <w:spacing w:line="320" w:lineRule="exact"/>
        <w:ind w:hanging="331"/>
        <w:rPr>
          <w:sz w:val="32"/>
          <w:szCs w:val="32"/>
        </w:rPr>
      </w:pPr>
      <w:r w:rsidRPr="005971E0">
        <w:rPr>
          <w:sz w:val="32"/>
          <w:szCs w:val="32"/>
        </w:rPr>
        <w:t>AHA Postdoctoral Fellowship</w:t>
      </w:r>
      <w:r w:rsidRPr="005971E0">
        <w:rPr>
          <w:spacing w:val="-1"/>
          <w:sz w:val="32"/>
          <w:szCs w:val="32"/>
        </w:rPr>
        <w:t xml:space="preserve"> </w:t>
      </w:r>
      <w:r w:rsidRPr="005971E0">
        <w:rPr>
          <w:sz w:val="32"/>
          <w:szCs w:val="32"/>
        </w:rPr>
        <w:t>2018-2019</w:t>
      </w:r>
    </w:p>
    <w:p w:rsidR="00AB15A5" w:rsidRPr="005971E0" w:rsidRDefault="00AB15A5">
      <w:pPr>
        <w:pStyle w:val="ListParagraph"/>
        <w:numPr>
          <w:ilvl w:val="0"/>
          <w:numId w:val="4"/>
        </w:numPr>
        <w:tabs>
          <w:tab w:val="left" w:pos="3914"/>
        </w:tabs>
        <w:kinsoku w:val="0"/>
        <w:overflowPunct w:val="0"/>
        <w:ind w:hanging="331"/>
        <w:rPr>
          <w:sz w:val="32"/>
          <w:szCs w:val="32"/>
        </w:rPr>
      </w:pPr>
      <w:r w:rsidRPr="005971E0">
        <w:rPr>
          <w:sz w:val="32"/>
          <w:szCs w:val="32"/>
        </w:rPr>
        <w:t>Shaheen Award 2017</w:t>
      </w:r>
    </w:p>
    <w:p w:rsidR="00AB15A5" w:rsidRPr="005971E0" w:rsidRDefault="004E1F6F">
      <w:pPr>
        <w:pStyle w:val="ListParagraph"/>
        <w:numPr>
          <w:ilvl w:val="0"/>
          <w:numId w:val="4"/>
        </w:numPr>
        <w:tabs>
          <w:tab w:val="left" w:pos="3914"/>
        </w:tabs>
        <w:kinsoku w:val="0"/>
        <w:overflowPunct w:val="0"/>
        <w:ind w:hanging="33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62" type="#_x0000_t202" style="position:absolute;left:0;text-align:left;margin-left:1401.1pt;margin-top:329.5pt;width:2in;height:57.6pt;z-index:251936768;mso-position-horizontal-relative:page;mso-position-vertical-relative:page" o:regroupid="2" o:allowincell="f" fillcolor="#e6d57b" stroked="f">
            <v:textbox style="mso-next-textbox:#_x0000_s1062" inset="0,0,0,0">
              <w:txbxContent>
                <w:p w:rsidR="00AB15A5" w:rsidRPr="00D8055B" w:rsidRDefault="00E16BE6" w:rsidP="0085006F">
                  <w:pPr>
                    <w:pStyle w:val="BodyText"/>
                    <w:kinsoku w:val="0"/>
                    <w:overflowPunct w:val="0"/>
                    <w:spacing w:before="54" w:line="200" w:lineRule="exact"/>
                    <w:ind w:left="72" w:right="58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8055B">
                    <w:rPr>
                      <w:b/>
                      <w:sz w:val="28"/>
                      <w:szCs w:val="28"/>
                    </w:rPr>
                    <w:t xml:space="preserve">Hannah Corman </w:t>
                  </w:r>
                </w:p>
                <w:p w:rsidR="00E16BE6" w:rsidRPr="00D8055B" w:rsidRDefault="00E16BE6" w:rsidP="0085006F">
                  <w:pPr>
                    <w:pStyle w:val="BodyText"/>
                    <w:kinsoku w:val="0"/>
                    <w:overflowPunct w:val="0"/>
                    <w:spacing w:before="54" w:line="200" w:lineRule="exact"/>
                    <w:ind w:left="72" w:right="58"/>
                    <w:jc w:val="center"/>
                    <w:rPr>
                      <w:sz w:val="28"/>
                      <w:szCs w:val="28"/>
                    </w:rPr>
                  </w:pPr>
                  <w:r w:rsidRPr="00D8055B">
                    <w:rPr>
                      <w:sz w:val="28"/>
                      <w:szCs w:val="28"/>
                    </w:rPr>
                    <w:t>Biology</w:t>
                  </w:r>
                </w:p>
                <w:p w:rsidR="00E16BE6" w:rsidRDefault="00E16BE6" w:rsidP="0085006F">
                  <w:pPr>
                    <w:pStyle w:val="BodyText"/>
                    <w:kinsoku w:val="0"/>
                    <w:overflowPunct w:val="0"/>
                    <w:spacing w:before="54" w:line="200" w:lineRule="exact"/>
                    <w:ind w:left="72" w:right="58"/>
                    <w:jc w:val="center"/>
                    <w:rPr>
                      <w:sz w:val="28"/>
                      <w:szCs w:val="28"/>
                    </w:rPr>
                  </w:pPr>
                  <w:r w:rsidRPr="00D8055B">
                    <w:rPr>
                      <w:sz w:val="28"/>
                      <w:szCs w:val="28"/>
                    </w:rPr>
                    <w:t>McDowell Lab</w:t>
                  </w:r>
                </w:p>
                <w:p w:rsidR="00B73C2A" w:rsidRPr="00D8055B" w:rsidRDefault="00B73C2A" w:rsidP="0085006F">
                  <w:pPr>
                    <w:pStyle w:val="BodyText"/>
                    <w:kinsoku w:val="0"/>
                    <w:overflowPunct w:val="0"/>
                    <w:spacing w:before="54" w:line="200" w:lineRule="exact"/>
                    <w:ind w:left="72" w:right="58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 C</w:t>
                  </w:r>
                  <w:r w:rsidR="0085006F">
                    <w:rPr>
                      <w:sz w:val="28"/>
                      <w:szCs w:val="28"/>
                    </w:rPr>
                    <w:t xml:space="preserve">TSI </w:t>
                  </w:r>
                  <w:r>
                    <w:rPr>
                      <w:sz w:val="28"/>
                      <w:szCs w:val="28"/>
                    </w:rPr>
                    <w:t>Fellowship2019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32"/>
          <w:szCs w:val="32"/>
        </w:rPr>
        <w:pict>
          <v:shape id="_x0000_s1063" type="#_x0000_t202" style="position:absolute;left:0;text-align:left;margin-left:1080.85pt;margin-top:332pt;width:129.6pt;height:57.6pt;z-index:251937792;mso-position-horizontal-relative:page;mso-position-vertical-relative:page" o:regroupid="2" o:allowincell="f" fillcolor="#e6d57b" stroked="f">
            <v:textbox style="mso-next-textbox:#_x0000_s1063" inset="0,0,0,0">
              <w:txbxContent>
                <w:p w:rsidR="00BA3F6D" w:rsidRDefault="00786737" w:rsidP="004B7C07">
                  <w:pPr>
                    <w:pStyle w:val="BodyText"/>
                    <w:kinsoku w:val="0"/>
                    <w:overflowPunct w:val="0"/>
                    <w:spacing w:before="53" w:line="240" w:lineRule="exact"/>
                    <w:ind w:left="216" w:right="115" w:hanging="101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BA3F6D">
                    <w:rPr>
                      <w:b/>
                      <w:bCs/>
                      <w:sz w:val="28"/>
                      <w:szCs w:val="28"/>
                    </w:rPr>
                    <w:t>Kurtis Breger</w:t>
                  </w:r>
                  <w:r w:rsidR="00AB15A5" w:rsidRPr="00BA3F6D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4B7C07" w:rsidRDefault="00786737" w:rsidP="004B7C07">
                  <w:pPr>
                    <w:pStyle w:val="BodyText"/>
                    <w:kinsoku w:val="0"/>
                    <w:overflowPunct w:val="0"/>
                    <w:spacing w:before="53" w:line="240" w:lineRule="exact"/>
                    <w:ind w:left="216" w:right="115" w:hanging="101"/>
                    <w:jc w:val="center"/>
                    <w:rPr>
                      <w:sz w:val="28"/>
                      <w:szCs w:val="28"/>
                    </w:rPr>
                  </w:pPr>
                  <w:r w:rsidRPr="00BA3F6D">
                    <w:rPr>
                      <w:sz w:val="28"/>
                      <w:szCs w:val="28"/>
                    </w:rPr>
                    <w:t>Biochemistry</w:t>
                  </w:r>
                  <w:r w:rsidR="00AB15A5" w:rsidRPr="00BA3F6D">
                    <w:rPr>
                      <w:sz w:val="28"/>
                      <w:szCs w:val="28"/>
                    </w:rPr>
                    <w:t xml:space="preserve"> </w:t>
                  </w:r>
                </w:p>
                <w:p w:rsidR="00AB15A5" w:rsidRPr="00BA3F6D" w:rsidRDefault="00786737" w:rsidP="004B7C07">
                  <w:pPr>
                    <w:pStyle w:val="BodyText"/>
                    <w:kinsoku w:val="0"/>
                    <w:overflowPunct w:val="0"/>
                    <w:spacing w:before="53" w:line="240" w:lineRule="exact"/>
                    <w:ind w:left="216" w:right="115" w:hanging="101"/>
                    <w:jc w:val="center"/>
                    <w:rPr>
                      <w:sz w:val="28"/>
                      <w:szCs w:val="28"/>
                    </w:rPr>
                  </w:pPr>
                  <w:r w:rsidRPr="00BA3F6D">
                    <w:rPr>
                      <w:sz w:val="28"/>
                      <w:szCs w:val="28"/>
                    </w:rPr>
                    <w:t>Brown</w:t>
                  </w:r>
                  <w:r w:rsidR="00AB15A5" w:rsidRPr="00BA3F6D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="00AB15A5" w:rsidRPr="00BA3F6D">
                    <w:rPr>
                      <w:sz w:val="28"/>
                      <w:szCs w:val="28"/>
                    </w:rPr>
                    <w:t>Lab</w:t>
                  </w:r>
                  <w:r w:rsidR="004B7C07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32"/>
          <w:szCs w:val="32"/>
        </w:rPr>
        <w:pict>
          <v:shape id="_x0000_s1276" type="#_x0000_t202" style="position:absolute;left:0;text-align:left;margin-left:1232.05pt;margin-top:4pt;width:129.6pt;height:57.6pt;z-index:251769856" fillcolor="#e6d57b" stroked="f">
            <v:textbox style="mso-next-textbox:#_x0000_s1276">
              <w:txbxContent>
                <w:p w:rsidR="00BA3F6D" w:rsidRPr="004B7C07" w:rsidRDefault="00BA3F6D" w:rsidP="00D8055B">
                  <w:pPr>
                    <w:spacing w:line="240" w:lineRule="exact"/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4B7C07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Verodia Charlestin</w:t>
                  </w:r>
                </w:p>
                <w:p w:rsidR="00BA3F6D" w:rsidRPr="004B7C07" w:rsidRDefault="00BA3F6D" w:rsidP="00D8055B">
                  <w:pPr>
                    <w:spacing w:line="240" w:lineRule="exact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4B7C07">
                    <w:rPr>
                      <w:rFonts w:asciiTheme="minorHAnsi" w:hAnsiTheme="minorHAnsi" w:cstheme="minorHAnsi"/>
                      <w:sz w:val="28"/>
                      <w:szCs w:val="28"/>
                    </w:rPr>
                    <w:t>Biochemistry</w:t>
                  </w:r>
                </w:p>
                <w:p w:rsidR="00BA3F6D" w:rsidRPr="004B7C07" w:rsidRDefault="00BA3F6D" w:rsidP="00D8055B">
                  <w:pPr>
                    <w:spacing w:line="240" w:lineRule="exact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4B7C07">
                    <w:rPr>
                      <w:rFonts w:asciiTheme="minorHAnsi" w:hAnsiTheme="minorHAnsi" w:cstheme="minorHAnsi"/>
                      <w:sz w:val="28"/>
                      <w:szCs w:val="28"/>
                    </w:rPr>
                    <w:t>Littlepage Lab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289" type="#_x0000_t202" style="position:absolute;left:0;text-align:left;margin-left:909.9pt;margin-top:6.65pt;width:129.6pt;height:57.6pt;z-index:251908096" fillcolor="#e6d57b" stroked="f">
            <v:textbox style="mso-next-textbox:#_x0000_s1289">
              <w:txbxContent>
                <w:p w:rsidR="004B7C07" w:rsidRPr="004B7C07" w:rsidRDefault="004B7C07" w:rsidP="004B7C07">
                  <w:pPr>
                    <w:pStyle w:val="BodyText"/>
                    <w:kinsoku w:val="0"/>
                    <w:overflowPunct w:val="0"/>
                    <w:spacing w:before="54" w:line="240" w:lineRule="exact"/>
                    <w:ind w:left="185" w:right="183"/>
                    <w:jc w:val="center"/>
                    <w:rPr>
                      <w:sz w:val="28"/>
                      <w:szCs w:val="28"/>
                    </w:rPr>
                  </w:pPr>
                  <w:r w:rsidRPr="004B7C07">
                    <w:rPr>
                      <w:b/>
                      <w:bCs/>
                      <w:sz w:val="28"/>
                      <w:szCs w:val="28"/>
                    </w:rPr>
                    <w:t xml:space="preserve">Luis Avila </w:t>
                  </w:r>
                  <w:r w:rsidRPr="004B7C07">
                    <w:rPr>
                      <w:sz w:val="28"/>
                      <w:szCs w:val="28"/>
                    </w:rPr>
                    <w:t>Biochemistry Mobashery Lab</w:t>
                  </w:r>
                </w:p>
                <w:p w:rsidR="004B7C07" w:rsidRDefault="004B7C07" w:rsidP="004B7C07">
                  <w:pPr>
                    <w:spacing w:line="240" w:lineRule="exact"/>
                  </w:pPr>
                </w:p>
              </w:txbxContent>
            </v:textbox>
          </v:shape>
        </w:pict>
      </w:r>
      <w:r w:rsidR="00AB15A5" w:rsidRPr="005971E0">
        <w:rPr>
          <w:sz w:val="32"/>
          <w:szCs w:val="32"/>
        </w:rPr>
        <w:t>ACS Scarborough Award</w:t>
      </w:r>
      <w:r w:rsidR="00AB15A5" w:rsidRPr="005971E0">
        <w:rPr>
          <w:spacing w:val="2"/>
          <w:sz w:val="32"/>
          <w:szCs w:val="32"/>
        </w:rPr>
        <w:t xml:space="preserve"> </w:t>
      </w:r>
      <w:r w:rsidR="00AB15A5" w:rsidRPr="005971E0">
        <w:rPr>
          <w:sz w:val="32"/>
          <w:szCs w:val="32"/>
        </w:rPr>
        <w:t>2017</w:t>
      </w:r>
    </w:p>
    <w:p w:rsidR="00AB15A5" w:rsidRPr="005971E0" w:rsidRDefault="00AB15A5" w:rsidP="00F93726">
      <w:pPr>
        <w:pStyle w:val="ListParagraph"/>
        <w:numPr>
          <w:ilvl w:val="0"/>
          <w:numId w:val="4"/>
        </w:numPr>
        <w:tabs>
          <w:tab w:val="left" w:pos="3914"/>
        </w:tabs>
        <w:kinsoku w:val="0"/>
        <w:overflowPunct w:val="0"/>
        <w:rPr>
          <w:sz w:val="32"/>
          <w:szCs w:val="32"/>
        </w:rPr>
      </w:pPr>
      <w:r w:rsidRPr="005971E0">
        <w:rPr>
          <w:sz w:val="32"/>
          <w:szCs w:val="32"/>
        </w:rPr>
        <w:t>Dow Chemical Award</w:t>
      </w:r>
      <w:r w:rsidRPr="005971E0">
        <w:rPr>
          <w:spacing w:val="-1"/>
          <w:sz w:val="32"/>
          <w:szCs w:val="32"/>
        </w:rPr>
        <w:t xml:space="preserve"> </w:t>
      </w:r>
      <w:r w:rsidRPr="005971E0">
        <w:rPr>
          <w:sz w:val="32"/>
          <w:szCs w:val="32"/>
        </w:rPr>
        <w:t>2016</w:t>
      </w:r>
    </w:p>
    <w:p w:rsidR="00AB15A5" w:rsidRPr="005971E0" w:rsidRDefault="00AB15A5">
      <w:pPr>
        <w:pStyle w:val="ListParagraph"/>
        <w:numPr>
          <w:ilvl w:val="0"/>
          <w:numId w:val="4"/>
        </w:numPr>
        <w:tabs>
          <w:tab w:val="left" w:pos="3914"/>
        </w:tabs>
        <w:kinsoku w:val="0"/>
        <w:overflowPunct w:val="0"/>
        <w:ind w:hanging="331"/>
        <w:rPr>
          <w:sz w:val="32"/>
          <w:szCs w:val="32"/>
        </w:rPr>
      </w:pPr>
      <w:r w:rsidRPr="005971E0">
        <w:rPr>
          <w:sz w:val="32"/>
          <w:szCs w:val="32"/>
        </w:rPr>
        <w:t>NIH F31 Fellowship</w:t>
      </w:r>
      <w:r w:rsidRPr="005971E0">
        <w:rPr>
          <w:spacing w:val="-2"/>
          <w:sz w:val="32"/>
          <w:szCs w:val="32"/>
        </w:rPr>
        <w:t xml:space="preserve"> </w:t>
      </w:r>
      <w:r w:rsidRPr="005971E0">
        <w:rPr>
          <w:sz w:val="32"/>
          <w:szCs w:val="32"/>
        </w:rPr>
        <w:t>2015-2017</w:t>
      </w:r>
    </w:p>
    <w:p w:rsidR="00AB15A5" w:rsidRPr="005971E0" w:rsidRDefault="004E1F6F">
      <w:pPr>
        <w:pStyle w:val="ListParagraph"/>
        <w:numPr>
          <w:ilvl w:val="0"/>
          <w:numId w:val="4"/>
        </w:numPr>
        <w:tabs>
          <w:tab w:val="left" w:pos="3914"/>
        </w:tabs>
        <w:kinsoku w:val="0"/>
        <w:overflowPunct w:val="0"/>
        <w:ind w:hanging="33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1" type="#_x0000_t75" style="position:absolute;left:0;text-align:left;margin-left:1223.35pt;margin-top:389.75pt;width:166.3pt;height:108pt;z-index:251921408;mso-position-horizontal-relative:page;mso-position-vertical-relative:page" o:regroupid="2" o:allowincell="f">
            <v:imagedata r:id="rId20" o:title=""/>
            <w10:wrap anchorx="page" anchory="page"/>
          </v:shape>
        </w:pict>
      </w:r>
      <w:r w:rsidR="00AB15A5" w:rsidRPr="005971E0">
        <w:rPr>
          <w:sz w:val="32"/>
          <w:szCs w:val="32"/>
        </w:rPr>
        <w:t>ACS MEDI Fellowship</w:t>
      </w:r>
      <w:r w:rsidR="00AB15A5" w:rsidRPr="005971E0">
        <w:rPr>
          <w:spacing w:val="-1"/>
          <w:sz w:val="32"/>
          <w:szCs w:val="32"/>
        </w:rPr>
        <w:t xml:space="preserve"> </w:t>
      </w:r>
      <w:r w:rsidR="00AB15A5" w:rsidRPr="005971E0">
        <w:rPr>
          <w:sz w:val="32"/>
          <w:szCs w:val="32"/>
        </w:rPr>
        <w:t>2013</w:t>
      </w:r>
    </w:p>
    <w:p w:rsidR="00AB15A5" w:rsidRPr="005971E0" w:rsidRDefault="004E1F6F">
      <w:pPr>
        <w:pStyle w:val="ListParagraph"/>
        <w:numPr>
          <w:ilvl w:val="0"/>
          <w:numId w:val="4"/>
        </w:numPr>
        <w:tabs>
          <w:tab w:val="left" w:pos="3914"/>
        </w:tabs>
        <w:kinsoku w:val="0"/>
        <w:overflowPunct w:val="0"/>
        <w:spacing w:line="453" w:lineRule="exact"/>
        <w:ind w:hanging="33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3" type="#_x0000_t75" style="position:absolute;left:0;text-align:left;margin-left:1418.05pt;margin-top:400.95pt;width:115.85pt;height:100.8pt;z-index:251923456;mso-position-horizontal-relative:page;mso-position-vertical-relative:page" o:regroupid="2" o:allowincell="f">
            <v:imagedata r:id="rId21" o:title=""/>
            <w10:wrap anchorx="page" anchory="page"/>
          </v:shape>
        </w:pict>
      </w:r>
      <w:r>
        <w:rPr>
          <w:noProof/>
          <w:sz w:val="32"/>
          <w:szCs w:val="32"/>
        </w:rPr>
        <w:pict>
          <v:shape id="_x0000_s1038" type="#_x0000_t75" style="position:absolute;left:0;text-align:left;margin-left:1074.3pt;margin-top:399.85pt;width:151.2pt;height:97.9pt;z-index:251918336;mso-position-horizontal-relative:page;mso-position-vertical-relative:page" o:regroupid="2" o:allowincell="f">
            <v:imagedata r:id="rId22" o:title=""/>
            <w10:wrap anchorx="page" anchory="page"/>
          </v:shape>
        </w:pict>
      </w:r>
      <w:r>
        <w:rPr>
          <w:noProof/>
          <w:sz w:val="32"/>
          <w:szCs w:val="32"/>
        </w:rPr>
        <w:pict>
          <v:shape id="_x0000_s1037" type="#_x0000_t75" style="position:absolute;left:0;text-align:left;margin-left:904.1pt;margin-top:400.95pt;width:150.55pt;height:96.8pt;z-index:251917312;mso-position-horizontal-relative:page;mso-position-vertical-relative:page" o:regroupid="2" o:allowincell="f">
            <v:imagedata r:id="rId23" o:title=""/>
            <w10:wrap anchorx="page" anchory="page"/>
          </v:shape>
        </w:pict>
      </w:r>
      <w:r w:rsidR="00AB15A5" w:rsidRPr="005971E0">
        <w:rPr>
          <w:sz w:val="32"/>
          <w:szCs w:val="32"/>
        </w:rPr>
        <w:t>Training publications: 7 (2 as first</w:t>
      </w:r>
      <w:r w:rsidR="00AB15A5" w:rsidRPr="005971E0">
        <w:rPr>
          <w:spacing w:val="-2"/>
          <w:sz w:val="32"/>
          <w:szCs w:val="32"/>
        </w:rPr>
        <w:t xml:space="preserve"> </w:t>
      </w:r>
      <w:r w:rsidR="00AB15A5" w:rsidRPr="005971E0">
        <w:rPr>
          <w:sz w:val="32"/>
          <w:szCs w:val="32"/>
        </w:rPr>
        <w:t>author)</w:t>
      </w:r>
    </w:p>
    <w:p w:rsidR="00AB15A5" w:rsidRPr="00017BFD" w:rsidRDefault="004E1F6F">
      <w:pPr>
        <w:pStyle w:val="BodyText"/>
        <w:kinsoku w:val="0"/>
        <w:overflowPunct w:val="0"/>
        <w:spacing w:before="185" w:line="165" w:lineRule="auto"/>
        <w:ind w:left="3540" w:right="21599"/>
        <w:rPr>
          <w:color w:val="FFFFFF" w:themeColor="background1"/>
          <w:sz w:val="32"/>
          <w:szCs w:val="32"/>
        </w:rPr>
      </w:pPr>
      <w:r w:rsidRPr="004E1F6F">
        <w:rPr>
          <w:b/>
          <w:bCs/>
          <w:noProof/>
          <w:sz w:val="32"/>
          <w:szCs w:val="32"/>
        </w:rPr>
        <w:pict>
          <v:shape id="_x0000_s1304" type="#_x0000_t202" style="position:absolute;left:0;text-align:left;margin-left:168.5pt;margin-top:9.05pt;width:366.55pt;height:122pt;z-index:251650042" stroked="f">
            <v:textbox style="mso-next-textbox:#_x0000_s1304">
              <w:txbxContent>
                <w:p w:rsidR="007C4B0F" w:rsidRPr="00F93726" w:rsidRDefault="00F93726">
                  <w:pPr>
                    <w:rPr>
                      <w:sz w:val="32"/>
                      <w:szCs w:val="32"/>
                    </w:rPr>
                  </w:pPr>
                  <w:r w:rsidRPr="00F93726">
                    <w:rPr>
                      <w:b/>
                      <w:sz w:val="32"/>
                      <w:szCs w:val="32"/>
                    </w:rPr>
                    <w:t xml:space="preserve">Esther </w:t>
                  </w:r>
                  <w:proofErr w:type="spellStart"/>
                  <w:r w:rsidRPr="00F93726">
                    <w:rPr>
                      <w:b/>
                      <w:sz w:val="32"/>
                      <w:szCs w:val="32"/>
                    </w:rPr>
                    <w:t>Braselmann</w:t>
                  </w:r>
                  <w:proofErr w:type="spellEnd"/>
                  <w:r w:rsidRPr="00F93726">
                    <w:rPr>
                      <w:sz w:val="32"/>
                      <w:szCs w:val="32"/>
                    </w:rPr>
                    <w:t xml:space="preserve">, 2010-2013 </w:t>
                  </w:r>
                </w:p>
                <w:p w:rsidR="00F93726" w:rsidRPr="00F93726" w:rsidRDefault="00F93726">
                  <w:pPr>
                    <w:rPr>
                      <w:sz w:val="32"/>
                      <w:szCs w:val="32"/>
                    </w:rPr>
                  </w:pPr>
                  <w:r w:rsidRPr="00F93726">
                    <w:rPr>
                      <w:sz w:val="32"/>
                      <w:szCs w:val="32"/>
                    </w:rPr>
                    <w:t xml:space="preserve">Biochemistry, Clark Lab </w:t>
                  </w:r>
                </w:p>
                <w:p w:rsidR="00F93726" w:rsidRPr="00F93726" w:rsidRDefault="005971E0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Currently Assistant </w:t>
                  </w:r>
                  <w:r w:rsidR="00F93726" w:rsidRPr="00F93726">
                    <w:rPr>
                      <w:sz w:val="32"/>
                      <w:szCs w:val="32"/>
                    </w:rPr>
                    <w:t xml:space="preserve">Professor, Georgetown University, Washington, D.C. </w:t>
                  </w:r>
                </w:p>
                <w:p w:rsidR="00F93726" w:rsidRPr="00F93726" w:rsidRDefault="00F93726" w:rsidP="00F9372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sz w:val="32"/>
                      <w:szCs w:val="32"/>
                    </w:rPr>
                  </w:pPr>
                  <w:r w:rsidRPr="00F93726">
                    <w:rPr>
                      <w:sz w:val="32"/>
                      <w:szCs w:val="32"/>
                    </w:rPr>
                    <w:t>NIH K99 Award 2018</w:t>
                  </w:r>
                </w:p>
                <w:p w:rsidR="00F93726" w:rsidRPr="00F93726" w:rsidRDefault="00F93726" w:rsidP="00F9372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sz w:val="32"/>
                      <w:szCs w:val="32"/>
                    </w:rPr>
                  </w:pPr>
                  <w:r w:rsidRPr="00F93726">
                    <w:rPr>
                      <w:sz w:val="32"/>
                      <w:szCs w:val="32"/>
                    </w:rPr>
                    <w:t>Training Publications: 7 (3 as first author)</w:t>
                  </w:r>
                </w:p>
              </w:txbxContent>
            </v:textbox>
          </v:shape>
        </w:pict>
      </w:r>
      <w:r w:rsidRPr="004E1F6F">
        <w:rPr>
          <w:b/>
          <w:bCs/>
          <w:noProof/>
          <w:color w:val="FFFFFF" w:themeColor="background1"/>
          <w:sz w:val="32"/>
          <w:szCs w:val="32"/>
        </w:rPr>
        <w:pict>
          <v:shape id="_x0000_s1081" type="#_x0000_t75" style="position:absolute;left:0;text-align:left;margin-left:35.5pt;margin-top:1.05pt;width:2in;height:130pt;z-index:251944680;mso-position-horizontal-relative:page" o:regroupid="4" o:allowincell="f">
            <v:imagedata r:id="rId24" o:title=""/>
            <w10:wrap anchorx="page"/>
          </v:shape>
        </w:pict>
      </w:r>
      <w:r w:rsidR="00AB15A5" w:rsidRPr="00017BFD">
        <w:rPr>
          <w:b/>
          <w:bCs/>
          <w:color w:val="FFFFFF" w:themeColor="background1"/>
          <w:sz w:val="32"/>
          <w:szCs w:val="32"/>
        </w:rPr>
        <w:t xml:space="preserve">Esther </w:t>
      </w:r>
      <w:proofErr w:type="spellStart"/>
      <w:r w:rsidR="00AB15A5" w:rsidRPr="00017BFD">
        <w:rPr>
          <w:b/>
          <w:bCs/>
          <w:color w:val="FFFFFF" w:themeColor="background1"/>
          <w:sz w:val="32"/>
          <w:szCs w:val="32"/>
        </w:rPr>
        <w:t>Braselmann</w:t>
      </w:r>
      <w:proofErr w:type="spellEnd"/>
      <w:r w:rsidR="00AB15A5" w:rsidRPr="00017BFD">
        <w:rPr>
          <w:b/>
          <w:bCs/>
          <w:color w:val="FFFFFF" w:themeColor="background1"/>
          <w:sz w:val="32"/>
          <w:szCs w:val="32"/>
        </w:rPr>
        <w:t xml:space="preserve">, </w:t>
      </w:r>
      <w:r w:rsidR="00AB15A5" w:rsidRPr="00017BFD">
        <w:rPr>
          <w:color w:val="FFFFFF" w:themeColor="background1"/>
          <w:sz w:val="32"/>
          <w:szCs w:val="32"/>
        </w:rPr>
        <w:t xml:space="preserve">2010-2013 Biochemistry, Clark Lab Currently </w:t>
      </w:r>
      <w:r w:rsidR="000E4C6B" w:rsidRPr="00017BFD">
        <w:rPr>
          <w:color w:val="FFFFFF" w:themeColor="background1"/>
          <w:sz w:val="32"/>
          <w:szCs w:val="32"/>
        </w:rPr>
        <w:t>Assistant Professor, Georgetown University, Washington,DC</w:t>
      </w:r>
    </w:p>
    <w:p w:rsidR="00AB15A5" w:rsidRPr="00017BFD" w:rsidRDefault="00AB15A5">
      <w:pPr>
        <w:pStyle w:val="ListParagraph"/>
        <w:numPr>
          <w:ilvl w:val="0"/>
          <w:numId w:val="4"/>
        </w:numPr>
        <w:tabs>
          <w:tab w:val="left" w:pos="3871"/>
        </w:tabs>
        <w:kinsoku w:val="0"/>
        <w:overflowPunct w:val="0"/>
        <w:ind w:left="3870" w:hanging="331"/>
        <w:rPr>
          <w:color w:val="FFFFFF" w:themeColor="background1"/>
          <w:sz w:val="32"/>
          <w:szCs w:val="32"/>
        </w:rPr>
      </w:pPr>
      <w:r w:rsidRPr="00017BFD">
        <w:rPr>
          <w:color w:val="FFFFFF" w:themeColor="background1"/>
          <w:sz w:val="32"/>
          <w:szCs w:val="32"/>
        </w:rPr>
        <w:t>NIH K99 Award 2018</w:t>
      </w:r>
    </w:p>
    <w:p w:rsidR="00AB15A5" w:rsidRPr="00F93726" w:rsidRDefault="004E1F6F">
      <w:pPr>
        <w:pStyle w:val="ListParagraph"/>
        <w:numPr>
          <w:ilvl w:val="0"/>
          <w:numId w:val="4"/>
        </w:numPr>
        <w:tabs>
          <w:tab w:val="left" w:pos="3871"/>
        </w:tabs>
        <w:kinsoku w:val="0"/>
        <w:overflowPunct w:val="0"/>
        <w:spacing w:line="453" w:lineRule="exact"/>
        <w:ind w:left="3870" w:hanging="331"/>
        <w:rPr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pict>
          <v:shape id="_x0000_s1060" type="#_x0000_t202" style="position:absolute;left:0;text-align:left;margin-left:1080.85pt;margin-top:505.3pt;width:129.6pt;height:57.6pt;z-index:251935744;mso-position-horizontal-relative:page;mso-position-vertical-relative:page" o:regroupid="2" o:allowincell="f" fillcolor="#e6d57b" stroked="f">
            <v:textbox style="mso-next-textbox:#_x0000_s1060" inset="0,0,0,0">
              <w:txbxContent>
                <w:p w:rsidR="00AB15A5" w:rsidRDefault="000F6883" w:rsidP="00D8055B">
                  <w:pPr>
                    <w:pStyle w:val="BodyText"/>
                    <w:kinsoku w:val="0"/>
                    <w:overflowPunct w:val="0"/>
                    <w:spacing w:before="56" w:line="240" w:lineRule="exact"/>
                    <w:ind w:left="72" w:right="72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Elizabeth Harper</w:t>
                  </w:r>
                </w:p>
                <w:p w:rsidR="000F6883" w:rsidRPr="00D8055B" w:rsidRDefault="000F6883" w:rsidP="00D8055B">
                  <w:pPr>
                    <w:pStyle w:val="BodyText"/>
                    <w:kinsoku w:val="0"/>
                    <w:overflowPunct w:val="0"/>
                    <w:spacing w:before="56" w:line="240" w:lineRule="exact"/>
                    <w:ind w:left="72" w:right="72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D8055B">
                    <w:rPr>
                      <w:bCs/>
                      <w:sz w:val="28"/>
                      <w:szCs w:val="28"/>
                    </w:rPr>
                    <w:t>Biochemistry</w:t>
                  </w:r>
                </w:p>
                <w:p w:rsidR="000F6883" w:rsidRDefault="000F6883" w:rsidP="00D8055B">
                  <w:pPr>
                    <w:pStyle w:val="BodyText"/>
                    <w:kinsoku w:val="0"/>
                    <w:overflowPunct w:val="0"/>
                    <w:spacing w:before="56" w:line="240" w:lineRule="exact"/>
                    <w:ind w:left="72" w:right="72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D8055B">
                    <w:rPr>
                      <w:bCs/>
                      <w:sz w:val="28"/>
                      <w:szCs w:val="28"/>
                    </w:rPr>
                    <w:t xml:space="preserve">Stack Lab </w:t>
                  </w:r>
                </w:p>
                <w:p w:rsidR="00B73C2A" w:rsidRPr="00D8055B" w:rsidRDefault="00B73C2A" w:rsidP="00D8055B">
                  <w:pPr>
                    <w:pStyle w:val="BodyText"/>
                    <w:kinsoku w:val="0"/>
                    <w:overflowPunct w:val="0"/>
                    <w:spacing w:before="56" w:line="240" w:lineRule="exact"/>
                    <w:ind w:left="72" w:right="72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NIH F99 2020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FFFFFF" w:themeColor="background1"/>
          <w:sz w:val="32"/>
          <w:szCs w:val="32"/>
        </w:rPr>
        <w:pict>
          <v:shape id="_x0000_s1059" type="#_x0000_t202" style="position:absolute;left:0;text-align:left;margin-left:1243.05pt;margin-top:505.3pt;width:129.6pt;height:57.6pt;z-index:251934720;mso-position-horizontal-relative:page;mso-position-vertical-relative:page" o:regroupid="2" o:allowincell="f" fillcolor="#e6d57b" stroked="f">
            <v:textbox style="mso-next-textbox:#_x0000_s1059" inset="0,0,0,0">
              <w:txbxContent>
                <w:p w:rsidR="00AB15A5" w:rsidRDefault="000F6883" w:rsidP="00D8055B">
                  <w:pPr>
                    <w:pStyle w:val="BodyText"/>
                    <w:kinsoku w:val="0"/>
                    <w:overflowPunct w:val="0"/>
                    <w:spacing w:before="53" w:line="165" w:lineRule="auto"/>
                    <w:ind w:left="277" w:right="277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Brad Keegan</w:t>
                  </w:r>
                </w:p>
                <w:p w:rsidR="000F6883" w:rsidRPr="00D8055B" w:rsidRDefault="000F6883" w:rsidP="00D8055B">
                  <w:pPr>
                    <w:pStyle w:val="BodyText"/>
                    <w:kinsoku w:val="0"/>
                    <w:overflowPunct w:val="0"/>
                    <w:spacing w:before="53" w:line="240" w:lineRule="exact"/>
                    <w:ind w:left="274" w:right="274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D8055B">
                    <w:rPr>
                      <w:bCs/>
                      <w:sz w:val="28"/>
                      <w:szCs w:val="28"/>
                    </w:rPr>
                    <w:t>Biochemistry</w:t>
                  </w:r>
                </w:p>
                <w:p w:rsidR="000F6883" w:rsidRPr="00D8055B" w:rsidRDefault="000F6883" w:rsidP="00D8055B">
                  <w:pPr>
                    <w:pStyle w:val="BodyText"/>
                    <w:kinsoku w:val="0"/>
                    <w:overflowPunct w:val="0"/>
                    <w:spacing w:before="53" w:line="240" w:lineRule="exact"/>
                    <w:ind w:left="274" w:right="274"/>
                    <w:jc w:val="center"/>
                  </w:pPr>
                  <w:r w:rsidRPr="00D8055B">
                    <w:rPr>
                      <w:bCs/>
                      <w:sz w:val="28"/>
                      <w:szCs w:val="28"/>
                    </w:rPr>
                    <w:t>Blagg Lab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FFFFFF" w:themeColor="background1"/>
          <w:sz w:val="32"/>
          <w:szCs w:val="32"/>
        </w:rPr>
        <w:pict>
          <v:shape id="_x0000_s1278" type="#_x0000_t202" style="position:absolute;left:0;text-align:left;margin-left:1397.3pt;margin-top:1.9pt;width:129.6pt;height:57.6pt;z-index:251770880" fillcolor="#e6d57b" stroked="f">
            <v:textbox style="mso-next-textbox:#_x0000_s1278">
              <w:txbxContent>
                <w:p w:rsidR="000F6883" w:rsidRPr="00B73C2A" w:rsidRDefault="000F6883" w:rsidP="00B73C2A">
                  <w:pPr>
                    <w:spacing w:line="240" w:lineRule="exact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B73C2A">
                    <w:rPr>
                      <w:b/>
                      <w:sz w:val="26"/>
                      <w:szCs w:val="26"/>
                    </w:rPr>
                    <w:t>Charlotte Kunkler</w:t>
                  </w:r>
                </w:p>
                <w:p w:rsidR="000F6883" w:rsidRPr="00B73C2A" w:rsidRDefault="000F6883" w:rsidP="00B73C2A">
                  <w:pPr>
                    <w:spacing w:line="240" w:lineRule="exact"/>
                    <w:jc w:val="center"/>
                    <w:rPr>
                      <w:sz w:val="26"/>
                      <w:szCs w:val="26"/>
                    </w:rPr>
                  </w:pPr>
                  <w:r w:rsidRPr="00B73C2A">
                    <w:rPr>
                      <w:sz w:val="26"/>
                      <w:szCs w:val="26"/>
                    </w:rPr>
                    <w:t>Biochemistry</w:t>
                  </w:r>
                </w:p>
                <w:p w:rsidR="00B73C2A" w:rsidRDefault="000F6883" w:rsidP="00B73C2A">
                  <w:pPr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  <w:r w:rsidRPr="00B73C2A">
                    <w:rPr>
                      <w:sz w:val="26"/>
                      <w:szCs w:val="26"/>
                    </w:rPr>
                    <w:t>Brown Lab</w:t>
                  </w:r>
                  <w:r w:rsidR="00B73C2A">
                    <w:rPr>
                      <w:sz w:val="28"/>
                      <w:szCs w:val="28"/>
                    </w:rPr>
                    <w:t xml:space="preserve"> </w:t>
                  </w:r>
                </w:p>
                <w:p w:rsidR="000F6883" w:rsidRDefault="00B73C2A" w:rsidP="00B73C2A">
                  <w:pPr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NIHF31 Award 2020</w:t>
                  </w:r>
                </w:p>
                <w:p w:rsidR="00B73C2A" w:rsidRPr="000F6883" w:rsidRDefault="00B73C2A" w:rsidP="00D80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color w:val="FFFFFF" w:themeColor="background1"/>
          <w:sz w:val="32"/>
          <w:szCs w:val="32"/>
        </w:rPr>
        <w:pict>
          <v:shape id="_x0000_s1290" type="#_x0000_t202" style="position:absolute;left:0;text-align:left;margin-left:910.05pt;margin-top:1.75pt;width:129.6pt;height:57.6pt;z-index:251909120" fillcolor="#e6d57b" stroked="f">
            <v:textbox style="mso-next-textbox:#_x0000_s1290">
              <w:txbxContent>
                <w:p w:rsidR="004B7C07" w:rsidRPr="004B7C07" w:rsidRDefault="004B7C07" w:rsidP="004B7C07">
                  <w:pPr>
                    <w:spacing w:line="240" w:lineRule="exact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B7C07">
                    <w:rPr>
                      <w:b/>
                      <w:sz w:val="28"/>
                      <w:szCs w:val="28"/>
                    </w:rPr>
                    <w:t>Homero</w:t>
                  </w:r>
                  <w:r w:rsidRPr="004B7C07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4B7C07">
                    <w:rPr>
                      <w:b/>
                      <w:sz w:val="28"/>
                      <w:szCs w:val="28"/>
                    </w:rPr>
                    <w:t>Dominguez</w:t>
                  </w:r>
                </w:p>
                <w:p w:rsidR="004B7C07" w:rsidRPr="004B7C07" w:rsidRDefault="004B7C07" w:rsidP="004B7C07">
                  <w:pPr>
                    <w:spacing w:line="240" w:lineRule="exact"/>
                    <w:jc w:val="center"/>
                    <w:rPr>
                      <w:sz w:val="16"/>
                      <w:szCs w:val="16"/>
                    </w:rPr>
                  </w:pPr>
                  <w:r w:rsidRPr="004B7C07">
                    <w:rPr>
                      <w:sz w:val="28"/>
                      <w:szCs w:val="28"/>
                    </w:rPr>
                    <w:t>Chemistry</w:t>
                  </w:r>
                  <w:r w:rsidRPr="004B7C07">
                    <w:rPr>
                      <w:sz w:val="16"/>
                      <w:szCs w:val="16"/>
                    </w:rPr>
                    <w:t xml:space="preserve"> </w:t>
                  </w:r>
                </w:p>
                <w:p w:rsidR="004B7C07" w:rsidRPr="004B7C07" w:rsidRDefault="004B7C07" w:rsidP="004B7C07">
                  <w:pPr>
                    <w:spacing w:line="240" w:lineRule="exact"/>
                    <w:jc w:val="center"/>
                    <w:rPr>
                      <w:sz w:val="20"/>
                      <w:szCs w:val="20"/>
                    </w:rPr>
                  </w:pPr>
                  <w:r w:rsidRPr="004B7C07">
                    <w:rPr>
                      <w:sz w:val="28"/>
                      <w:szCs w:val="28"/>
                    </w:rPr>
                    <w:t>Mobashery Lab</w:t>
                  </w:r>
                </w:p>
                <w:p w:rsidR="004B7C07" w:rsidRPr="004B7C07" w:rsidRDefault="004B7C07" w:rsidP="004B7C07"/>
              </w:txbxContent>
            </v:textbox>
          </v:shape>
        </w:pict>
      </w:r>
      <w:r w:rsidR="00AB15A5" w:rsidRPr="00F93726">
        <w:rPr>
          <w:color w:val="FFFFFF" w:themeColor="background1"/>
          <w:sz w:val="32"/>
          <w:szCs w:val="32"/>
        </w:rPr>
        <w:t>Training publications: 7 (3 as first</w:t>
      </w:r>
      <w:r w:rsidR="00AB15A5" w:rsidRPr="00F93726">
        <w:rPr>
          <w:color w:val="FFFFFF" w:themeColor="background1"/>
          <w:spacing w:val="-2"/>
          <w:sz w:val="32"/>
          <w:szCs w:val="32"/>
        </w:rPr>
        <w:t xml:space="preserve"> </w:t>
      </w:r>
      <w:r w:rsidR="00AB15A5" w:rsidRPr="00F93726">
        <w:rPr>
          <w:color w:val="FFFFFF" w:themeColor="background1"/>
          <w:sz w:val="32"/>
          <w:szCs w:val="32"/>
        </w:rPr>
        <w:t>author)</w:t>
      </w:r>
    </w:p>
    <w:p w:rsidR="005063C8" w:rsidRDefault="005063C8">
      <w:pPr>
        <w:pStyle w:val="BodyText"/>
        <w:kinsoku w:val="0"/>
        <w:overflowPunct w:val="0"/>
        <w:spacing w:before="87" w:line="453" w:lineRule="exact"/>
        <w:ind w:left="490"/>
        <w:rPr>
          <w:b/>
          <w:bCs/>
          <w:sz w:val="32"/>
          <w:szCs w:val="32"/>
        </w:rPr>
      </w:pPr>
    </w:p>
    <w:p w:rsidR="00AB15A5" w:rsidRPr="005063C8" w:rsidRDefault="004E1F6F" w:rsidP="004B7C07">
      <w:pPr>
        <w:pStyle w:val="BodyText"/>
        <w:tabs>
          <w:tab w:val="left" w:pos="20940"/>
        </w:tabs>
        <w:kinsoku w:val="0"/>
        <w:overflowPunct w:val="0"/>
        <w:spacing w:before="87" w:line="453" w:lineRule="exact"/>
        <w:ind w:left="490"/>
        <w:rPr>
          <w:sz w:val="32"/>
          <w:szCs w:val="32"/>
        </w:rPr>
      </w:pPr>
      <w:r w:rsidRPr="004E1F6F">
        <w:rPr>
          <w:b/>
          <w:bCs/>
          <w:noProof/>
          <w:sz w:val="32"/>
          <w:szCs w:val="32"/>
        </w:rPr>
        <w:pict>
          <v:shape id="_x0000_s1077" type="#_x0000_t75" style="position:absolute;left:0;text-align:left;margin-left:377.25pt;margin-top:5pt;width:2in;height:142pt;z-index:-251372172;mso-position-horizontal-relative:page" o:regroupid="4" o:allowincell="f">
            <v:imagedata r:id="rId25" o:title=""/>
            <w10:wrap anchorx="page"/>
          </v:shape>
        </w:pict>
      </w:r>
      <w:r w:rsidRPr="004E1F6F">
        <w:rPr>
          <w:b/>
          <w:bCs/>
          <w:noProof/>
          <w:sz w:val="32"/>
          <w:szCs w:val="32"/>
        </w:rPr>
        <w:pict>
          <v:shape id="_x0000_s1298" type="#_x0000_t202" style="position:absolute;left:0;text-align:left;margin-left:1073.35pt;margin-top:15.15pt;width:151pt;height:140.95pt;z-index:251652092" stroked="f">
            <v:textbox style="mso-next-textbox:#_x0000_s1298">
              <w:txbxContent>
                <w:p w:rsidR="00E668FC" w:rsidRDefault="00E668FC">
                  <w:r>
                    <w:rPr>
                      <w:noProof/>
                    </w:rPr>
                    <w:drawing>
                      <wp:inline distT="0" distB="0" distL="0" distR="0">
                        <wp:extent cx="1327150" cy="1521631"/>
                        <wp:effectExtent l="19050" t="0" r="6350" b="0"/>
                        <wp:docPr id="20" name="Picture 19" descr="Taylor Lu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ylor Lun.pn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6469" cy="152085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1F6F">
        <w:rPr>
          <w:b/>
          <w:bCs/>
          <w:noProof/>
          <w:sz w:val="32"/>
          <w:szCs w:val="32"/>
        </w:rPr>
        <w:pict>
          <v:shape id="_x0000_s1297" type="#_x0000_t202" style="position:absolute;left:0;text-align:left;margin-left:903.65pt;margin-top:22.8pt;width:175.25pt;height:147.15pt;z-index:251653117" stroked="f">
            <v:textbox style="mso-next-textbox:#_x0000_s1297">
              <w:txbxContent>
                <w:p w:rsidR="00E668FC" w:rsidRDefault="00E668FC">
                  <w:r>
                    <w:rPr>
                      <w:noProof/>
                    </w:rPr>
                    <w:drawing>
                      <wp:inline distT="0" distB="0" distL="0" distR="0">
                        <wp:extent cx="1640204" cy="1395860"/>
                        <wp:effectExtent l="19050" t="0" r="0" b="0"/>
                        <wp:docPr id="19" name="Picture 18" descr="Guoqiang Liu.jp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oqiang Liu.jpg.pn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4092" cy="1399169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15A5" w:rsidRPr="005063C8">
        <w:rPr>
          <w:b/>
          <w:bCs/>
          <w:sz w:val="32"/>
          <w:szCs w:val="32"/>
        </w:rPr>
        <w:t xml:space="preserve">Major Gooyit, </w:t>
      </w:r>
      <w:r w:rsidR="00AB15A5" w:rsidRPr="005063C8">
        <w:rPr>
          <w:sz w:val="32"/>
          <w:szCs w:val="32"/>
        </w:rPr>
        <w:t>2009-2012</w:t>
      </w:r>
      <w:r w:rsidR="004B7C07">
        <w:rPr>
          <w:sz w:val="32"/>
          <w:szCs w:val="32"/>
        </w:rPr>
        <w:tab/>
      </w:r>
    </w:p>
    <w:p w:rsidR="005971E0" w:rsidRDefault="004E1F6F" w:rsidP="00D8055B">
      <w:pPr>
        <w:pStyle w:val="BodyText"/>
        <w:tabs>
          <w:tab w:val="left" w:pos="24390"/>
        </w:tabs>
        <w:kinsoku w:val="0"/>
        <w:overflowPunct w:val="0"/>
        <w:spacing w:before="46" w:line="165" w:lineRule="auto"/>
        <w:ind w:left="490" w:right="23281"/>
        <w:rPr>
          <w:sz w:val="32"/>
          <w:szCs w:val="32"/>
        </w:rPr>
      </w:pPr>
      <w:r w:rsidRPr="004E1F6F">
        <w:rPr>
          <w:b/>
          <w:bCs/>
          <w:noProof/>
          <w:sz w:val="32"/>
          <w:szCs w:val="32"/>
        </w:rPr>
        <w:pict>
          <v:shape id="_x0000_s1039" type="#_x0000_t75" style="position:absolute;left:0;text-align:left;margin-left:1213.95pt;margin-top:587.25pt;width:187.15pt;height:100.5pt;z-index:251919360;mso-position-horizontal-relative:page;mso-position-vertical-relative:page" o:regroupid="2" o:allowincell="f">
            <v:imagedata r:id="rId28" o:title=""/>
            <w10:wrap anchorx="page" anchory="page"/>
          </v:shape>
        </w:pict>
      </w:r>
      <w:r w:rsidR="008819C6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0" locked="0" layoutInCell="0" allowOverlap="1">
            <wp:simplePos x="0" y="0"/>
            <wp:positionH relativeFrom="page">
              <wp:posOffset>17953355</wp:posOffset>
            </wp:positionH>
            <wp:positionV relativeFrom="page">
              <wp:posOffset>7404100</wp:posOffset>
            </wp:positionV>
            <wp:extent cx="1546860" cy="1371600"/>
            <wp:effectExtent l="0" t="0" r="0" b="0"/>
            <wp:wrapNone/>
            <wp:docPr id="232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37160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15A5" w:rsidRPr="005063C8">
        <w:rPr>
          <w:sz w:val="32"/>
          <w:szCs w:val="32"/>
        </w:rPr>
        <w:t xml:space="preserve">Chemistry, Mobashery and Chang </w:t>
      </w:r>
      <w:r w:rsidR="000E4C6B" w:rsidRPr="005063C8">
        <w:rPr>
          <w:sz w:val="32"/>
          <w:szCs w:val="32"/>
        </w:rPr>
        <w:t xml:space="preserve">Labs </w:t>
      </w:r>
    </w:p>
    <w:p w:rsidR="000E4C6B" w:rsidRPr="005063C8" w:rsidRDefault="005971E0" w:rsidP="00D8055B">
      <w:pPr>
        <w:pStyle w:val="BodyText"/>
        <w:tabs>
          <w:tab w:val="left" w:pos="24390"/>
        </w:tabs>
        <w:kinsoku w:val="0"/>
        <w:overflowPunct w:val="0"/>
        <w:spacing w:before="46" w:line="165" w:lineRule="auto"/>
        <w:ind w:left="490" w:right="23281"/>
        <w:rPr>
          <w:sz w:val="32"/>
          <w:szCs w:val="32"/>
        </w:rPr>
      </w:pPr>
      <w:r>
        <w:rPr>
          <w:sz w:val="32"/>
          <w:szCs w:val="32"/>
        </w:rPr>
        <w:t>Currently Senior</w:t>
      </w:r>
      <w:r w:rsidR="000E4C6B" w:rsidRPr="005063C8">
        <w:rPr>
          <w:sz w:val="32"/>
          <w:szCs w:val="32"/>
        </w:rPr>
        <w:t xml:space="preserve"> Scientist II,</w:t>
      </w:r>
      <w:r>
        <w:rPr>
          <w:sz w:val="32"/>
          <w:szCs w:val="32"/>
        </w:rPr>
        <w:t xml:space="preserve"> Abbvie,</w:t>
      </w:r>
    </w:p>
    <w:p w:rsidR="00AB15A5" w:rsidRPr="005063C8" w:rsidRDefault="000E4C6B">
      <w:pPr>
        <w:pStyle w:val="BodyText"/>
        <w:kinsoku w:val="0"/>
        <w:overflowPunct w:val="0"/>
        <w:spacing w:before="46" w:line="165" w:lineRule="auto"/>
        <w:ind w:left="490" w:right="23281"/>
        <w:rPr>
          <w:sz w:val="32"/>
          <w:szCs w:val="32"/>
        </w:rPr>
      </w:pPr>
      <w:r w:rsidRPr="005063C8">
        <w:rPr>
          <w:sz w:val="32"/>
          <w:szCs w:val="32"/>
        </w:rPr>
        <w:t xml:space="preserve">North Chicago, IL </w:t>
      </w:r>
    </w:p>
    <w:p w:rsidR="00AB15A5" w:rsidRPr="005063C8" w:rsidRDefault="00AB15A5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spacing w:line="320" w:lineRule="exact"/>
        <w:ind w:hanging="331"/>
        <w:rPr>
          <w:sz w:val="32"/>
          <w:szCs w:val="32"/>
        </w:rPr>
      </w:pPr>
      <w:r w:rsidRPr="005063C8">
        <w:rPr>
          <w:sz w:val="32"/>
          <w:szCs w:val="32"/>
        </w:rPr>
        <w:t>Shaheen Award 2013</w:t>
      </w:r>
    </w:p>
    <w:p w:rsidR="00AB15A5" w:rsidRPr="005063C8" w:rsidRDefault="00AB15A5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ind w:hanging="331"/>
        <w:rPr>
          <w:sz w:val="32"/>
          <w:szCs w:val="32"/>
        </w:rPr>
      </w:pPr>
      <w:r w:rsidRPr="005063C8">
        <w:rPr>
          <w:sz w:val="32"/>
          <w:szCs w:val="32"/>
        </w:rPr>
        <w:t>Baxter Young Investigator Award</w:t>
      </w:r>
      <w:r w:rsidRPr="005063C8">
        <w:rPr>
          <w:spacing w:val="2"/>
          <w:sz w:val="32"/>
          <w:szCs w:val="32"/>
        </w:rPr>
        <w:t xml:space="preserve"> </w:t>
      </w:r>
      <w:r w:rsidRPr="005063C8">
        <w:rPr>
          <w:sz w:val="32"/>
          <w:szCs w:val="32"/>
        </w:rPr>
        <w:t>2012</w:t>
      </w:r>
    </w:p>
    <w:p w:rsidR="00AB15A5" w:rsidRPr="005063C8" w:rsidRDefault="00AB15A5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spacing w:line="453" w:lineRule="exact"/>
        <w:ind w:hanging="331"/>
        <w:rPr>
          <w:sz w:val="32"/>
          <w:szCs w:val="32"/>
        </w:rPr>
      </w:pPr>
      <w:r w:rsidRPr="005063C8">
        <w:rPr>
          <w:sz w:val="32"/>
          <w:szCs w:val="32"/>
        </w:rPr>
        <w:t>Training publications: 12 (6 as first</w:t>
      </w:r>
      <w:r w:rsidRPr="005063C8">
        <w:rPr>
          <w:spacing w:val="-2"/>
          <w:sz w:val="32"/>
          <w:szCs w:val="32"/>
        </w:rPr>
        <w:t xml:space="preserve"> </w:t>
      </w:r>
      <w:r w:rsidRPr="005063C8">
        <w:rPr>
          <w:sz w:val="32"/>
          <w:szCs w:val="32"/>
        </w:rPr>
        <w:t>author)</w:t>
      </w:r>
    </w:p>
    <w:p w:rsidR="00AB15A5" w:rsidRDefault="004E1F6F">
      <w:pPr>
        <w:pStyle w:val="BodyText"/>
        <w:kinsoku w:val="0"/>
        <w:overflowPunct w:val="0"/>
        <w:spacing w:before="2"/>
        <w:rPr>
          <w:sz w:val="45"/>
          <w:szCs w:val="45"/>
        </w:rPr>
      </w:pPr>
      <w:r w:rsidRPr="004E1F6F">
        <w:rPr>
          <w:noProof/>
          <w:sz w:val="32"/>
          <w:szCs w:val="32"/>
        </w:rPr>
        <w:pict>
          <v:shape id="_x0000_s1082" type="#_x0000_t75" style="position:absolute;margin-left:35.5pt;margin-top:16.6pt;width:2in;height:142pt;z-index:251948032;mso-position-horizontal-relative:page" o:regroupid="4" o:allowincell="f">
            <v:imagedata r:id="rId30" o:title=""/>
            <w10:wrap anchorx="page"/>
          </v:shape>
        </w:pict>
      </w:r>
      <w:r w:rsidRPr="004E1F6F">
        <w:rPr>
          <w:b/>
          <w:bCs/>
          <w:noProof/>
          <w:sz w:val="32"/>
          <w:szCs w:val="32"/>
        </w:rPr>
        <w:pict>
          <v:shape id="_x0000_s1058" type="#_x0000_t202" style="position:absolute;margin-left:925.6pt;margin-top:703.15pt;width:129.6pt;height:57.6pt;z-index:251933696;mso-position-horizontal-relative:page;mso-position-vertical-relative:page" o:regroupid="2" o:allowincell="f" fillcolor="#e6d57b" stroked="f">
            <v:textbox style="mso-next-textbox:#_x0000_s1058" inset="0,0,0,0">
              <w:txbxContent>
                <w:p w:rsidR="000F6883" w:rsidRPr="000F6883" w:rsidRDefault="000F6883" w:rsidP="006D7CA6">
                  <w:pPr>
                    <w:spacing w:line="24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0F6883">
                    <w:rPr>
                      <w:b/>
                      <w:sz w:val="28"/>
                      <w:szCs w:val="28"/>
                    </w:rPr>
                    <w:t>Guoqiang Liu</w:t>
                  </w:r>
                </w:p>
                <w:p w:rsidR="000F6883" w:rsidRPr="00D8055B" w:rsidRDefault="000F6883" w:rsidP="006D7CA6">
                  <w:pPr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  <w:r w:rsidRPr="00D8055B">
                    <w:rPr>
                      <w:sz w:val="28"/>
                      <w:szCs w:val="28"/>
                    </w:rPr>
                    <w:t>Biology</w:t>
                  </w:r>
                </w:p>
                <w:p w:rsidR="000F6883" w:rsidRPr="00D8055B" w:rsidRDefault="000F6883" w:rsidP="006D7CA6">
                  <w:pPr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  <w:r w:rsidRPr="00D8055B">
                    <w:rPr>
                      <w:sz w:val="28"/>
                      <w:szCs w:val="28"/>
                    </w:rPr>
                    <w:t>Lu Lab</w:t>
                  </w:r>
                </w:p>
              </w:txbxContent>
            </v:textbox>
            <w10:wrap anchorx="page" anchory="page"/>
          </v:shape>
        </w:pict>
      </w:r>
      <w:r w:rsidRPr="004E1F6F">
        <w:rPr>
          <w:b/>
          <w:bCs/>
          <w:noProof/>
          <w:sz w:val="32"/>
          <w:szCs w:val="32"/>
        </w:rPr>
        <w:pict>
          <v:shape id="_x0000_s1057" type="#_x0000_t202" style="position:absolute;margin-left:1080.85pt;margin-top:703.35pt;width:129.6pt;height:57.6pt;z-index:251932672;mso-position-horizontal-relative:page;mso-position-vertical-relative:page" o:regroupid="2" o:allowincell="f" fillcolor="#e6d57b" stroked="f">
            <v:textbox style="mso-next-textbox:#_x0000_s1057" inset="0,0,0,0">
              <w:txbxContent>
                <w:p w:rsidR="00AB15A5" w:rsidRDefault="00CB5130" w:rsidP="006D7CA6">
                  <w:pPr>
                    <w:pStyle w:val="BodyText"/>
                    <w:kinsoku w:val="0"/>
                    <w:overflowPunct w:val="0"/>
                    <w:spacing w:before="53" w:line="240" w:lineRule="exact"/>
                    <w:ind w:left="274" w:right="274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CB5130">
                    <w:rPr>
                      <w:b/>
                      <w:bCs/>
                      <w:sz w:val="26"/>
                      <w:szCs w:val="26"/>
                    </w:rPr>
                    <w:t>Taylor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Lundgren</w:t>
                  </w:r>
                </w:p>
                <w:p w:rsidR="00CB5130" w:rsidRPr="006D7CA6" w:rsidRDefault="00CB5130" w:rsidP="006D7CA6">
                  <w:pPr>
                    <w:pStyle w:val="BodyText"/>
                    <w:kinsoku w:val="0"/>
                    <w:overflowPunct w:val="0"/>
                    <w:spacing w:before="53" w:line="240" w:lineRule="exact"/>
                    <w:ind w:left="274" w:right="274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6D7CA6">
                    <w:rPr>
                      <w:bCs/>
                      <w:sz w:val="28"/>
                      <w:szCs w:val="28"/>
                    </w:rPr>
                    <w:t>Biochemistry</w:t>
                  </w:r>
                </w:p>
                <w:p w:rsidR="00CB5130" w:rsidRPr="006D7CA6" w:rsidRDefault="00CB5130" w:rsidP="006D7CA6">
                  <w:pPr>
                    <w:pStyle w:val="BodyText"/>
                    <w:kinsoku w:val="0"/>
                    <w:overflowPunct w:val="0"/>
                    <w:spacing w:before="53" w:line="240" w:lineRule="exact"/>
                    <w:ind w:left="274" w:right="274"/>
                    <w:jc w:val="center"/>
                    <w:rPr>
                      <w:sz w:val="28"/>
                      <w:szCs w:val="28"/>
                    </w:rPr>
                  </w:pPr>
                  <w:r w:rsidRPr="006D7CA6">
                    <w:rPr>
                      <w:bCs/>
                      <w:sz w:val="28"/>
                      <w:szCs w:val="28"/>
                    </w:rPr>
                    <w:t>M. Champion &amp; Clark</w:t>
                  </w:r>
                  <w:r w:rsidR="00E668FC">
                    <w:rPr>
                      <w:bCs/>
                      <w:sz w:val="28"/>
                      <w:szCs w:val="28"/>
                    </w:rPr>
                    <w:t xml:space="preserve"> Lab</w:t>
                  </w:r>
                </w:p>
              </w:txbxContent>
            </v:textbox>
            <w10:wrap anchorx="page" anchory="page"/>
          </v:shape>
        </w:pict>
      </w:r>
      <w:r w:rsidRPr="004E1F6F">
        <w:rPr>
          <w:b/>
          <w:bCs/>
          <w:noProof/>
          <w:sz w:val="32"/>
          <w:szCs w:val="32"/>
        </w:rPr>
        <w:pict>
          <v:shape id="_x0000_s1056" type="#_x0000_t202" style="position:absolute;margin-left:1239pt;margin-top:703.2pt;width:129.6pt;height:59.75pt;z-index:251931648;mso-position-horizontal-relative:page;mso-position-vertical-relative:page" o:regroupid="2" o:allowincell="f" fillcolor="#e6d57b" stroked="f">
            <v:textbox style="mso-next-textbox:#_x0000_s1056" inset="0,0,0,0">
              <w:txbxContent>
                <w:p w:rsidR="00AB15A5" w:rsidRPr="006D7CA6" w:rsidRDefault="00CB5130" w:rsidP="008819C6">
                  <w:pPr>
                    <w:pStyle w:val="BodyText"/>
                    <w:kinsoku w:val="0"/>
                    <w:overflowPunct w:val="0"/>
                    <w:spacing w:before="54" w:line="144" w:lineRule="auto"/>
                    <w:ind w:left="187" w:right="187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6D7CA6">
                    <w:rPr>
                      <w:b/>
                      <w:bCs/>
                      <w:sz w:val="28"/>
                      <w:szCs w:val="28"/>
                    </w:rPr>
                    <w:t>Maria Cristina Miranda Vergara</w:t>
                  </w:r>
                </w:p>
                <w:p w:rsidR="00CB5130" w:rsidRPr="006D7CA6" w:rsidRDefault="00CB5130" w:rsidP="008819C6">
                  <w:pPr>
                    <w:pStyle w:val="BodyText"/>
                    <w:kinsoku w:val="0"/>
                    <w:overflowPunct w:val="0"/>
                    <w:spacing w:before="54" w:line="144" w:lineRule="auto"/>
                    <w:ind w:left="187" w:right="187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6D7CA6">
                    <w:rPr>
                      <w:bCs/>
                      <w:sz w:val="28"/>
                      <w:szCs w:val="28"/>
                    </w:rPr>
                    <w:t>Biochemistry</w:t>
                  </w:r>
                </w:p>
                <w:p w:rsidR="00CB5130" w:rsidRPr="006D7CA6" w:rsidRDefault="00CB5130" w:rsidP="008819C6">
                  <w:pPr>
                    <w:pStyle w:val="BodyText"/>
                    <w:kinsoku w:val="0"/>
                    <w:overflowPunct w:val="0"/>
                    <w:spacing w:before="54" w:line="144" w:lineRule="auto"/>
                    <w:ind w:left="187" w:right="187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6D7CA6">
                    <w:rPr>
                      <w:bCs/>
                      <w:sz w:val="28"/>
                      <w:szCs w:val="28"/>
                    </w:rPr>
                    <w:t>Littlepage Lab</w:t>
                  </w:r>
                </w:p>
                <w:p w:rsidR="00CB5130" w:rsidRPr="006D7CA6" w:rsidRDefault="00CB5130" w:rsidP="008819C6">
                  <w:pPr>
                    <w:pStyle w:val="BodyText"/>
                    <w:kinsoku w:val="0"/>
                    <w:overflowPunct w:val="0"/>
                    <w:spacing w:before="54" w:line="144" w:lineRule="auto"/>
                    <w:ind w:left="187" w:right="187"/>
                    <w:jc w:val="center"/>
                    <w:rPr>
                      <w:sz w:val="28"/>
                      <w:szCs w:val="28"/>
                    </w:rPr>
                  </w:pPr>
                  <w:r w:rsidRPr="006D7CA6">
                    <w:rPr>
                      <w:bCs/>
                      <w:sz w:val="28"/>
                      <w:szCs w:val="28"/>
                    </w:rPr>
                    <w:t>AAUW Award 2019</w:t>
                  </w:r>
                </w:p>
              </w:txbxContent>
            </v:textbox>
            <w10:wrap anchorx="page" anchory="page"/>
          </v:shape>
        </w:pict>
      </w:r>
      <w:r w:rsidRPr="004E1F6F">
        <w:rPr>
          <w:b/>
          <w:bCs/>
          <w:noProof/>
          <w:sz w:val="32"/>
          <w:szCs w:val="32"/>
        </w:rPr>
        <w:pict>
          <v:shape id="_x0000_s1279" type="#_x0000_t202" style="position:absolute;margin-left:1397.6pt;margin-top:21.35pt;width:129.6pt;height:57.6pt;z-index:251771904" fillcolor="#e6d57b" stroked="f">
            <v:textbox style="mso-next-textbox:#_x0000_s1279">
              <w:txbxContent>
                <w:p w:rsidR="001613CB" w:rsidRPr="006D7CA6" w:rsidRDefault="00CB5130" w:rsidP="006D7CA6">
                  <w:pPr>
                    <w:spacing w:line="24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D7CA6">
                    <w:rPr>
                      <w:b/>
                      <w:sz w:val="28"/>
                      <w:szCs w:val="28"/>
                    </w:rPr>
                    <w:t>Janeala Morsby</w:t>
                  </w:r>
                </w:p>
                <w:p w:rsidR="00CB5130" w:rsidRPr="006D7CA6" w:rsidRDefault="00CB5130" w:rsidP="006D7CA6">
                  <w:pPr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  <w:r w:rsidRPr="006D7CA6">
                    <w:rPr>
                      <w:sz w:val="28"/>
                      <w:szCs w:val="28"/>
                    </w:rPr>
                    <w:t>Biochemistry</w:t>
                  </w:r>
                </w:p>
                <w:p w:rsidR="00CB5130" w:rsidRPr="006D7CA6" w:rsidRDefault="00CB5130" w:rsidP="006D7CA6">
                  <w:pPr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  <w:r w:rsidRPr="006D7CA6">
                    <w:rPr>
                      <w:sz w:val="28"/>
                      <w:szCs w:val="28"/>
                    </w:rPr>
                    <w:t>B. Smith Lab</w:t>
                  </w:r>
                </w:p>
              </w:txbxContent>
            </v:textbox>
          </v:shape>
        </w:pict>
      </w:r>
    </w:p>
    <w:p w:rsidR="00AB15A5" w:rsidRPr="0037308F" w:rsidRDefault="00AB15A5">
      <w:pPr>
        <w:pStyle w:val="BodyText"/>
        <w:kinsoku w:val="0"/>
        <w:overflowPunct w:val="0"/>
        <w:spacing w:line="165" w:lineRule="auto"/>
        <w:ind w:left="3559" w:right="19664"/>
        <w:rPr>
          <w:sz w:val="32"/>
          <w:szCs w:val="32"/>
        </w:rPr>
      </w:pPr>
      <w:r w:rsidRPr="0037308F">
        <w:rPr>
          <w:b/>
          <w:bCs/>
          <w:sz w:val="32"/>
          <w:szCs w:val="32"/>
        </w:rPr>
        <w:t xml:space="preserve">Francis Insaidoo, </w:t>
      </w:r>
      <w:r w:rsidRPr="0037308F">
        <w:rPr>
          <w:sz w:val="32"/>
          <w:szCs w:val="32"/>
        </w:rPr>
        <w:t>2007-2009 Biochemistry, Baker Lab</w:t>
      </w:r>
    </w:p>
    <w:p w:rsidR="00AB15A5" w:rsidRPr="0037308F" w:rsidRDefault="00AB15A5">
      <w:pPr>
        <w:pStyle w:val="BodyText"/>
        <w:kinsoku w:val="0"/>
        <w:overflowPunct w:val="0"/>
        <w:spacing w:line="165" w:lineRule="auto"/>
        <w:ind w:left="3559" w:right="19664"/>
        <w:rPr>
          <w:sz w:val="32"/>
          <w:szCs w:val="32"/>
        </w:rPr>
      </w:pPr>
      <w:r w:rsidRPr="0037308F">
        <w:rPr>
          <w:sz w:val="32"/>
          <w:szCs w:val="32"/>
        </w:rPr>
        <w:t>Currently Associate Principal Scientist, Merck, Inc. Newark, NJ</w:t>
      </w:r>
    </w:p>
    <w:p w:rsidR="00AB15A5" w:rsidRPr="0037308F" w:rsidRDefault="004E1F6F">
      <w:pPr>
        <w:pStyle w:val="ListParagraph"/>
        <w:numPr>
          <w:ilvl w:val="1"/>
          <w:numId w:val="3"/>
        </w:numPr>
        <w:tabs>
          <w:tab w:val="left" w:pos="3889"/>
        </w:tabs>
        <w:kinsoku w:val="0"/>
        <w:overflowPunct w:val="0"/>
        <w:spacing w:line="405" w:lineRule="exact"/>
        <w:rPr>
          <w:sz w:val="32"/>
          <w:szCs w:val="32"/>
        </w:rPr>
      </w:pPr>
      <w:r w:rsidRPr="004E1F6F">
        <w:rPr>
          <w:b/>
          <w:bCs/>
          <w:noProof/>
          <w:sz w:val="32"/>
          <w:szCs w:val="32"/>
        </w:rPr>
        <w:pict>
          <v:shape id="_x0000_s1299" type="#_x0000_t202" style="position:absolute;left:0;text-align:left;margin-left:914.6pt;margin-top:13.1pt;width:129.05pt;height:128.8pt;z-index:251651067" stroked="f">
            <v:textbox style="mso-next-textbox:#_x0000_s1299">
              <w:txbxContent>
                <w:p w:rsidR="00E668FC" w:rsidRDefault="00E668FC">
                  <w:r>
                    <w:rPr>
                      <w:noProof/>
                    </w:rPr>
                    <w:drawing>
                      <wp:inline distT="0" distB="0" distL="0" distR="0">
                        <wp:extent cx="1472005" cy="1409700"/>
                        <wp:effectExtent l="19050" t="0" r="0" b="0"/>
                        <wp:docPr id="21" name="Picture 20" descr="Ansley Nemet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sley Nemeth.pn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589" cy="1422709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1F6F">
        <w:rPr>
          <w:b/>
          <w:bCs/>
          <w:noProof/>
          <w:sz w:val="32"/>
          <w:szCs w:val="32"/>
        </w:rPr>
        <w:pict>
          <v:shape id="_x0000_s1296" type="#_x0000_t202" style="position:absolute;left:0;text-align:left;margin-left:1397.3pt;margin-top:13.1pt;width:136.3pt;height:126.3pt;z-index:251654142" stroked="f">
            <v:textbox style="mso-next-textbox:#_x0000_s1296">
              <w:txbxContent>
                <w:p w:rsidR="009A0DDC" w:rsidRDefault="009A0DDC">
                  <w:r>
                    <w:rPr>
                      <w:noProof/>
                    </w:rPr>
                    <w:drawing>
                      <wp:inline distT="0" distB="0" distL="0" distR="0">
                        <wp:extent cx="1384300" cy="1384300"/>
                        <wp:effectExtent l="19050" t="0" r="6350" b="0"/>
                        <wp:docPr id="18" name="Picture 17" descr="Naviya Schuster-Litt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viya Schuster-Little.jp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5727" cy="1385727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295" type="#_x0000_t202" style="position:absolute;left:0;text-align:left;margin-left:1069.85pt;margin-top:13.1pt;width:133.1pt;height:122.1pt;z-index:251938816" stroked="f">
            <v:textbox style="mso-next-textbox:#_x0000_s1295">
              <w:txbxContent>
                <w:p w:rsidR="009A0DDC" w:rsidRDefault="009A0DDC">
                  <w:r>
                    <w:rPr>
                      <w:noProof/>
                    </w:rPr>
                    <w:drawing>
                      <wp:inline distT="0" distB="0" distL="0" distR="0">
                        <wp:extent cx="1409065" cy="1409065"/>
                        <wp:effectExtent l="19050" t="0" r="635" b="0"/>
                        <wp:docPr id="17" name="Picture 16" descr="Himani Patel.jp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imani Patel.jpg.png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1409065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15A5" w:rsidRPr="0037308F">
        <w:rPr>
          <w:sz w:val="32"/>
          <w:szCs w:val="32"/>
        </w:rPr>
        <w:t>Training publications: 6 (2 as first</w:t>
      </w:r>
      <w:r w:rsidR="00AB15A5" w:rsidRPr="0037308F">
        <w:rPr>
          <w:spacing w:val="-2"/>
          <w:sz w:val="32"/>
          <w:szCs w:val="32"/>
        </w:rPr>
        <w:t xml:space="preserve"> </w:t>
      </w:r>
      <w:r w:rsidR="00AB15A5" w:rsidRPr="0037308F">
        <w:rPr>
          <w:sz w:val="32"/>
          <w:szCs w:val="32"/>
        </w:rPr>
        <w:t>author)</w:t>
      </w:r>
      <w:r w:rsidR="004C2D33" w:rsidRPr="0037308F">
        <w:rPr>
          <w:sz w:val="32"/>
          <w:szCs w:val="32"/>
        </w:rPr>
        <w:t xml:space="preserve"> </w:t>
      </w:r>
    </w:p>
    <w:p w:rsidR="00AB15A5" w:rsidRPr="00F93726" w:rsidRDefault="004E1F6F">
      <w:pPr>
        <w:pStyle w:val="BodyText"/>
        <w:kinsoku w:val="0"/>
        <w:overflowPunct w:val="0"/>
        <w:spacing w:before="314" w:line="189" w:lineRule="auto"/>
        <w:ind w:left="3491" w:right="20708"/>
        <w:rPr>
          <w:color w:val="FFFFFF" w:themeColor="background1"/>
          <w:sz w:val="32"/>
          <w:szCs w:val="32"/>
        </w:rPr>
      </w:pPr>
      <w:r w:rsidRPr="004E1F6F">
        <w:rPr>
          <w:b/>
          <w:bCs/>
          <w:noProof/>
          <w:color w:val="FFFFFF" w:themeColor="background1"/>
          <w:sz w:val="32"/>
          <w:szCs w:val="32"/>
        </w:rPr>
        <w:pict>
          <v:shape id="_x0000_s1044" type="#_x0000_t75" style="position:absolute;left:0;text-align:left;margin-left:1244.6pt;margin-top:774.5pt;width:124pt;height:102.6pt;z-index:251924480;mso-position-horizontal-relative:page;mso-position-vertical-relative:page" o:regroupid="2" o:allowincell="f">
            <v:imagedata r:id="rId34" o:title=""/>
            <w10:wrap anchorx="page" anchory="page"/>
          </v:shape>
        </w:pict>
      </w:r>
      <w:r w:rsidR="00AB15A5" w:rsidRPr="00F93726">
        <w:rPr>
          <w:b/>
          <w:bCs/>
          <w:color w:val="FFFFFF" w:themeColor="background1"/>
          <w:sz w:val="32"/>
          <w:szCs w:val="32"/>
        </w:rPr>
        <w:t xml:space="preserve">Lindsay </w:t>
      </w:r>
      <w:r w:rsidR="006A626D" w:rsidRPr="00F93726">
        <w:rPr>
          <w:b/>
          <w:bCs/>
          <w:color w:val="FFFFFF" w:themeColor="background1"/>
          <w:sz w:val="32"/>
          <w:szCs w:val="32"/>
        </w:rPr>
        <w:t>Sweet,</w:t>
      </w:r>
      <w:r w:rsidR="00AB15A5" w:rsidRPr="00F93726">
        <w:rPr>
          <w:b/>
          <w:bCs/>
          <w:i/>
          <w:iCs/>
          <w:color w:val="FFFFFF" w:themeColor="background1"/>
          <w:sz w:val="32"/>
          <w:szCs w:val="32"/>
        </w:rPr>
        <w:t xml:space="preserve"> </w:t>
      </w:r>
      <w:r w:rsidR="00AB15A5" w:rsidRPr="00F93726">
        <w:rPr>
          <w:color w:val="FFFFFF" w:themeColor="background1"/>
          <w:sz w:val="32"/>
          <w:szCs w:val="32"/>
        </w:rPr>
        <w:t>2007-2008 Biological Sciences, Schorey Lab Currently Field Medical Director, Pfizer, Boulder, CO</w:t>
      </w:r>
    </w:p>
    <w:p w:rsidR="00492F2F" w:rsidRPr="00F93726" w:rsidRDefault="004E1F6F" w:rsidP="00492F2F">
      <w:pPr>
        <w:pStyle w:val="ListParagraph"/>
        <w:numPr>
          <w:ilvl w:val="0"/>
          <w:numId w:val="2"/>
        </w:numPr>
        <w:tabs>
          <w:tab w:val="left" w:pos="3822"/>
        </w:tabs>
        <w:kinsoku w:val="0"/>
        <w:overflowPunct w:val="0"/>
        <w:spacing w:after="120" w:line="166" w:lineRule="auto"/>
        <w:ind w:right="21793"/>
        <w:rPr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pict>
          <v:shape id="_x0000_s1079" type="#_x0000_t75" style="position:absolute;left:0;text-align:left;margin-left:383.25pt;margin-top:-.35pt;width:123pt;height:125pt;z-index:-251371986;mso-position-horizontal-relative:page" o:regroupid="4" o:allowincell="f">
            <v:imagedata r:id="rId35" o:title=""/>
            <w10:wrap anchorx="page"/>
          </v:shape>
        </w:pict>
      </w:r>
      <w:r w:rsidRPr="004E1F6F">
        <w:rPr>
          <w:noProof/>
          <w:sz w:val="32"/>
          <w:szCs w:val="32"/>
        </w:rPr>
        <w:pict>
          <v:shape id="_x0000_s1305" type="#_x0000_t202" style="position:absolute;left:0;text-align:left;margin-left:24.5pt;margin-top:14.75pt;width:333.5pt;height:104.5pt;z-index:251949056" stroked="f">
            <v:textbox>
              <w:txbxContent>
                <w:p w:rsidR="00F93726" w:rsidRDefault="00F93726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Lindsay Sweet, </w:t>
                  </w:r>
                  <w:r>
                    <w:rPr>
                      <w:sz w:val="32"/>
                      <w:szCs w:val="32"/>
                    </w:rPr>
                    <w:t xml:space="preserve">2007-2008 Biological Sciences, </w:t>
                  </w:r>
                </w:p>
                <w:p w:rsidR="005971E0" w:rsidRDefault="00F93726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Schorey Lab</w:t>
                  </w:r>
                </w:p>
                <w:p w:rsidR="00F93726" w:rsidRDefault="00F93726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Currently Field Medical Director, </w:t>
                  </w:r>
                </w:p>
                <w:p w:rsidR="00F93726" w:rsidRDefault="00F93726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Pfizer, Boulder, CO</w:t>
                  </w:r>
                </w:p>
                <w:p w:rsidR="00F93726" w:rsidRPr="00F93726" w:rsidRDefault="00F93726" w:rsidP="00F93726">
                  <w:pPr>
                    <w:pStyle w:val="ListParagraph"/>
                    <w:numPr>
                      <w:ilvl w:val="0"/>
                      <w:numId w:val="9"/>
                    </w:numPr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Training Publications: 5 (3 as first author) </w:t>
                  </w:r>
                </w:p>
                <w:p w:rsidR="00F93726" w:rsidRPr="00F93726" w:rsidRDefault="00F93726" w:rsidP="00F93726">
                  <w:pPr>
                    <w:rPr>
                      <w:sz w:val="32"/>
                      <w:szCs w:val="32"/>
                    </w:rPr>
                  </w:pPr>
                </w:p>
                <w:p w:rsidR="00F93726" w:rsidRPr="00F93726" w:rsidRDefault="00F93726" w:rsidP="00F93726">
                  <w:pPr>
                    <w:rPr>
                      <w:sz w:val="32"/>
                      <w:szCs w:val="32"/>
                    </w:rPr>
                  </w:pPr>
                </w:p>
                <w:p w:rsidR="00F93726" w:rsidRPr="00F93726" w:rsidRDefault="00F93726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B15A5" w:rsidRPr="00F93726">
        <w:rPr>
          <w:color w:val="FFFFFF" w:themeColor="background1"/>
          <w:sz w:val="32"/>
          <w:szCs w:val="32"/>
        </w:rPr>
        <w:t xml:space="preserve">Training publications: 5 (3 as </w:t>
      </w:r>
      <w:r w:rsidR="00017BFD" w:rsidRPr="00F93726">
        <w:rPr>
          <w:color w:val="FFFFFF" w:themeColor="background1"/>
          <w:sz w:val="32"/>
          <w:szCs w:val="32"/>
        </w:rPr>
        <w:t>fir author</w:t>
      </w:r>
      <w:r w:rsidR="00AB15A5" w:rsidRPr="00F93726">
        <w:rPr>
          <w:color w:val="FFFFFF" w:themeColor="background1"/>
          <w:sz w:val="32"/>
          <w:szCs w:val="32"/>
        </w:rPr>
        <w:t>)</w:t>
      </w:r>
    </w:p>
    <w:p w:rsidR="00492F2F" w:rsidRPr="00492F2F" w:rsidRDefault="004E1F6F" w:rsidP="00492F2F">
      <w:pPr>
        <w:tabs>
          <w:tab w:val="left" w:pos="3822"/>
        </w:tabs>
        <w:kinsoku w:val="0"/>
        <w:overflowPunct w:val="0"/>
        <w:spacing w:after="120" w:line="166" w:lineRule="auto"/>
        <w:ind w:right="21793"/>
        <w:rPr>
          <w:sz w:val="40"/>
          <w:szCs w:val="40"/>
        </w:rPr>
      </w:pPr>
      <w:r w:rsidRPr="004E1F6F">
        <w:rPr>
          <w:b/>
          <w:bCs/>
          <w:noProof/>
          <w:sz w:val="32"/>
          <w:szCs w:val="32"/>
        </w:rPr>
        <w:pict>
          <v:shape id="_x0000_s1291" type="#_x0000_t202" style="position:absolute;margin-left:914.6pt;margin-top:14.35pt;width:136.8pt;height:64.8pt;z-index:251910144" fillcolor="#e6d57b" stroked="f">
            <v:textbox style="mso-next-textbox:#_x0000_s1291">
              <w:txbxContent>
                <w:p w:rsidR="00D555F0" w:rsidRPr="00E668FC" w:rsidRDefault="00E668FC" w:rsidP="0085006F">
                  <w:pPr>
                    <w:spacing w:line="22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668FC">
                    <w:rPr>
                      <w:b/>
                      <w:sz w:val="28"/>
                      <w:szCs w:val="28"/>
                    </w:rPr>
                    <w:t>Ansley Nemeth</w:t>
                  </w:r>
                </w:p>
                <w:p w:rsidR="00E668FC" w:rsidRPr="00E668FC" w:rsidRDefault="00E668FC" w:rsidP="0085006F">
                  <w:pPr>
                    <w:spacing w:line="220" w:lineRule="exact"/>
                    <w:jc w:val="center"/>
                    <w:rPr>
                      <w:sz w:val="28"/>
                      <w:szCs w:val="28"/>
                    </w:rPr>
                  </w:pPr>
                  <w:r w:rsidRPr="00E668FC">
                    <w:rPr>
                      <w:sz w:val="28"/>
                      <w:szCs w:val="28"/>
                    </w:rPr>
                    <w:t>Biochemistry</w:t>
                  </w:r>
                </w:p>
                <w:p w:rsidR="00E668FC" w:rsidRDefault="00E668FC" w:rsidP="0085006F">
                  <w:pPr>
                    <w:spacing w:line="220" w:lineRule="exact"/>
                    <w:jc w:val="center"/>
                    <w:rPr>
                      <w:sz w:val="28"/>
                      <w:szCs w:val="28"/>
                    </w:rPr>
                  </w:pPr>
                  <w:r w:rsidRPr="00E668FC">
                    <w:rPr>
                      <w:sz w:val="28"/>
                      <w:szCs w:val="28"/>
                    </w:rPr>
                    <w:t>Melander Lab</w:t>
                  </w:r>
                </w:p>
                <w:p w:rsidR="00B73C2A" w:rsidRPr="00E668FC" w:rsidRDefault="00B73C2A" w:rsidP="0085006F">
                  <w:pPr>
                    <w:spacing w:line="220" w:lineRule="exac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ACS MEDI Fellowship2021</w:t>
                  </w:r>
                </w:p>
              </w:txbxContent>
            </v:textbox>
          </v:shape>
        </w:pict>
      </w:r>
      <w:r w:rsidRPr="004E1F6F">
        <w:rPr>
          <w:b/>
          <w:bCs/>
          <w:noProof/>
          <w:sz w:val="32"/>
          <w:szCs w:val="32"/>
        </w:rPr>
        <w:pict>
          <v:shape id="_x0000_s1055" type="#_x0000_t202" style="position:absolute;margin-left:1084.35pt;margin-top:886.25pt;width:129.6pt;height:57.6pt;z-index:251930624;mso-position-horizontal-relative:page;mso-position-vertical-relative:page" o:regroupid="2" o:allowincell="f" fillcolor="#e6d57b" stroked="f">
            <v:textbox style="mso-next-textbox:#_x0000_s1055" inset="0,0,0,0">
              <w:txbxContent>
                <w:p w:rsidR="00E72FC4" w:rsidRPr="00E72FC4" w:rsidRDefault="00E72FC4" w:rsidP="006D7CA6">
                  <w:pPr>
                    <w:spacing w:line="24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E72FC4">
                    <w:rPr>
                      <w:b/>
                      <w:sz w:val="28"/>
                      <w:szCs w:val="28"/>
                    </w:rPr>
                    <w:t>Himani</w:t>
                  </w:r>
                  <w:proofErr w:type="spellEnd"/>
                  <w:r w:rsidRPr="00E72FC4">
                    <w:rPr>
                      <w:b/>
                      <w:sz w:val="28"/>
                      <w:szCs w:val="28"/>
                    </w:rPr>
                    <w:t xml:space="preserve"> Patel</w:t>
                  </w:r>
                </w:p>
                <w:p w:rsidR="00E72FC4" w:rsidRPr="006D7CA6" w:rsidRDefault="00E72FC4" w:rsidP="006D7CA6">
                  <w:pPr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  <w:r w:rsidRPr="006D7CA6">
                    <w:rPr>
                      <w:sz w:val="28"/>
                      <w:szCs w:val="28"/>
                    </w:rPr>
                    <w:t>Biochemistry</w:t>
                  </w:r>
                </w:p>
                <w:p w:rsidR="00E72FC4" w:rsidRPr="006D7CA6" w:rsidRDefault="00E72FC4" w:rsidP="006D7CA6">
                  <w:pPr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  <w:r w:rsidRPr="006D7CA6">
                    <w:rPr>
                      <w:sz w:val="28"/>
                      <w:szCs w:val="28"/>
                    </w:rPr>
                    <w:t>Helquist &amp; Wiest</w:t>
                  </w:r>
                </w:p>
              </w:txbxContent>
            </v:textbox>
            <w10:wrap anchorx="page" anchory="page"/>
          </v:shape>
        </w:pict>
      </w:r>
      <w:r w:rsidRPr="004E1F6F">
        <w:rPr>
          <w:b/>
          <w:bCs/>
          <w:noProof/>
          <w:sz w:val="32"/>
          <w:szCs w:val="32"/>
        </w:rPr>
        <w:pict>
          <v:shape id="_x0000_s1054" type="#_x0000_t202" style="position:absolute;margin-left:1408.3pt;margin-top:885.05pt;width:129.6pt;height:57.6pt;z-index:251929600;mso-position-horizontal-relative:page;mso-position-vertical-relative:page" o:regroupid="2" o:allowincell="f" fillcolor="#e6d57b" stroked="f">
            <v:textbox style="mso-next-textbox:#_x0000_s1054" inset="0,0,0,0">
              <w:txbxContent>
                <w:p w:rsidR="00AB15A5" w:rsidRPr="006D7CA6" w:rsidRDefault="00014BEE" w:rsidP="006D7CA6">
                  <w:pPr>
                    <w:pStyle w:val="BodyText"/>
                    <w:kinsoku w:val="0"/>
                    <w:overflowPunct w:val="0"/>
                    <w:spacing w:before="53" w:line="240" w:lineRule="exact"/>
                    <w:ind w:left="187" w:right="187"/>
                    <w:jc w:val="center"/>
                    <w:rPr>
                      <w:sz w:val="28"/>
                      <w:szCs w:val="28"/>
                    </w:rPr>
                  </w:pPr>
                  <w:r w:rsidRPr="00014BEE">
                    <w:rPr>
                      <w:b/>
                      <w:bCs/>
                      <w:sz w:val="28"/>
                      <w:szCs w:val="28"/>
                    </w:rPr>
                    <w:t>Naviya Schuster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-</w:t>
                  </w:r>
                  <w:r w:rsidRPr="00014BEE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6D7CA6">
                    <w:rPr>
                      <w:b/>
                      <w:bCs/>
                      <w:sz w:val="28"/>
                      <w:szCs w:val="28"/>
                    </w:rPr>
                    <w:t>Little</w:t>
                  </w:r>
                  <w:r w:rsidR="00786737" w:rsidRPr="006D7CA6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014BEE" w:rsidRPr="006D7CA6" w:rsidRDefault="00014BEE" w:rsidP="006D7CA6">
                  <w:pPr>
                    <w:pStyle w:val="BodyText"/>
                    <w:kinsoku w:val="0"/>
                    <w:overflowPunct w:val="0"/>
                    <w:spacing w:before="53" w:line="240" w:lineRule="exact"/>
                    <w:ind w:left="187" w:right="187"/>
                    <w:jc w:val="center"/>
                    <w:rPr>
                      <w:sz w:val="28"/>
                      <w:szCs w:val="28"/>
                    </w:rPr>
                  </w:pPr>
                  <w:r w:rsidRPr="006D7CA6">
                    <w:rPr>
                      <w:sz w:val="28"/>
                      <w:szCs w:val="28"/>
                    </w:rPr>
                    <w:t>Chemistry</w:t>
                  </w:r>
                </w:p>
                <w:p w:rsidR="00014BEE" w:rsidRPr="006D7CA6" w:rsidRDefault="00014BEE" w:rsidP="006D7CA6">
                  <w:pPr>
                    <w:pStyle w:val="BodyText"/>
                    <w:kinsoku w:val="0"/>
                    <w:overflowPunct w:val="0"/>
                    <w:spacing w:before="53" w:line="240" w:lineRule="exact"/>
                    <w:ind w:left="187" w:right="187"/>
                    <w:jc w:val="center"/>
                  </w:pPr>
                  <w:r w:rsidRPr="006D7CA6">
                    <w:rPr>
                      <w:sz w:val="28"/>
                      <w:szCs w:val="28"/>
                    </w:rPr>
                    <w:t>Whelan Lab</w:t>
                  </w:r>
                </w:p>
              </w:txbxContent>
            </v:textbox>
            <w10:wrap anchorx="page" anchory="page"/>
          </v:shape>
        </w:pict>
      </w:r>
      <w:r w:rsidRPr="004E1F6F">
        <w:rPr>
          <w:b/>
          <w:bCs/>
          <w:noProof/>
          <w:sz w:val="32"/>
          <w:szCs w:val="32"/>
        </w:rPr>
        <w:pict>
          <v:shape id="_x0000_s1281" type="#_x0000_t202" style="position:absolute;margin-left:1228pt;margin-top:14.35pt;width:129.6pt;height:57.6pt;z-index:251772928" fillcolor="#e6d57b" stroked="f">
            <v:textbox style="mso-next-textbox:#_x0000_s1281">
              <w:txbxContent>
                <w:p w:rsidR="00E72FC4" w:rsidRPr="006D7CA6" w:rsidRDefault="00E72FC4" w:rsidP="006D7CA6">
                  <w:pPr>
                    <w:spacing w:line="24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D7CA6">
                    <w:rPr>
                      <w:b/>
                      <w:sz w:val="28"/>
                      <w:szCs w:val="28"/>
                    </w:rPr>
                    <w:t>Yuanyuan Qian</w:t>
                  </w:r>
                </w:p>
                <w:p w:rsidR="00E72FC4" w:rsidRPr="006D7CA6" w:rsidRDefault="00E72FC4" w:rsidP="006D7CA6">
                  <w:pPr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  <w:r w:rsidRPr="006D7CA6">
                    <w:rPr>
                      <w:sz w:val="28"/>
                      <w:szCs w:val="28"/>
                    </w:rPr>
                    <w:t>Chemistry</w:t>
                  </w:r>
                </w:p>
                <w:p w:rsidR="00E72FC4" w:rsidRPr="006D7CA6" w:rsidRDefault="00E72FC4" w:rsidP="006D7CA6">
                  <w:pPr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  <w:r w:rsidRPr="006D7CA6">
                    <w:rPr>
                      <w:sz w:val="28"/>
                      <w:szCs w:val="28"/>
                    </w:rPr>
                    <w:t>Mobashery &amp; Chang Labs</w:t>
                  </w:r>
                </w:p>
              </w:txbxContent>
            </v:textbox>
          </v:shape>
        </w:pict>
      </w:r>
    </w:p>
    <w:p w:rsidR="0037308F" w:rsidRDefault="0037308F" w:rsidP="006A626D">
      <w:pPr>
        <w:pStyle w:val="BodyText"/>
        <w:kinsoku w:val="0"/>
        <w:overflowPunct w:val="0"/>
        <w:spacing w:line="166" w:lineRule="auto"/>
        <w:ind w:left="3629" w:right="22099"/>
        <w:rPr>
          <w:b/>
          <w:bCs/>
          <w:sz w:val="32"/>
          <w:szCs w:val="32"/>
        </w:rPr>
      </w:pPr>
      <w:bookmarkStart w:id="1" w:name="_GoBack"/>
    </w:p>
    <w:p w:rsidR="0037308F" w:rsidRDefault="0037308F" w:rsidP="006A626D">
      <w:pPr>
        <w:pStyle w:val="BodyText"/>
        <w:kinsoku w:val="0"/>
        <w:overflowPunct w:val="0"/>
        <w:spacing w:line="166" w:lineRule="auto"/>
        <w:ind w:left="3629" w:right="22099"/>
        <w:rPr>
          <w:b/>
          <w:bCs/>
          <w:sz w:val="32"/>
          <w:szCs w:val="32"/>
        </w:rPr>
      </w:pPr>
    </w:p>
    <w:p w:rsidR="0037308F" w:rsidRDefault="0037308F" w:rsidP="006A626D">
      <w:pPr>
        <w:pStyle w:val="BodyText"/>
        <w:kinsoku w:val="0"/>
        <w:overflowPunct w:val="0"/>
        <w:spacing w:line="166" w:lineRule="auto"/>
        <w:ind w:left="3629" w:right="22099"/>
        <w:rPr>
          <w:b/>
          <w:bCs/>
          <w:sz w:val="32"/>
          <w:szCs w:val="32"/>
        </w:rPr>
      </w:pPr>
    </w:p>
    <w:p w:rsidR="0037308F" w:rsidRDefault="0037308F" w:rsidP="006A626D">
      <w:pPr>
        <w:pStyle w:val="BodyText"/>
        <w:kinsoku w:val="0"/>
        <w:overflowPunct w:val="0"/>
        <w:spacing w:line="166" w:lineRule="auto"/>
        <w:ind w:left="3629" w:right="22099"/>
        <w:rPr>
          <w:b/>
          <w:bCs/>
          <w:sz w:val="32"/>
          <w:szCs w:val="32"/>
        </w:rPr>
      </w:pPr>
    </w:p>
    <w:p w:rsidR="0037308F" w:rsidRDefault="004E1F6F" w:rsidP="006A626D">
      <w:pPr>
        <w:pStyle w:val="BodyText"/>
        <w:kinsoku w:val="0"/>
        <w:overflowPunct w:val="0"/>
        <w:spacing w:line="166" w:lineRule="auto"/>
        <w:ind w:left="3629" w:right="22099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shape id="_x0000_s1293" type="#_x0000_t202" style="position:absolute;left:0;text-align:left;margin-left:1340.4pt;margin-top:3.6pt;width:178.95pt;height:168.4pt;z-index:251655167" stroked="f">
            <v:textbox style="mso-next-textbox:#_x0000_s1293">
              <w:txbxContent>
                <w:p w:rsidR="009A0DDC" w:rsidRDefault="009A0DDC">
                  <w:r>
                    <w:rPr>
                      <w:noProof/>
                    </w:rPr>
                    <w:drawing>
                      <wp:inline distT="0" distB="0" distL="0" distR="0">
                        <wp:extent cx="1339850" cy="1371252"/>
                        <wp:effectExtent l="19050" t="0" r="0" b="0"/>
                        <wp:docPr id="10" name="Picture 9" descr="Alexander Weig.jp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exander Weig.jpg.png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7627" cy="1379211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15A5" w:rsidRPr="0037308F" w:rsidRDefault="004E1F6F" w:rsidP="006A626D">
      <w:pPr>
        <w:pStyle w:val="BodyText"/>
        <w:kinsoku w:val="0"/>
        <w:overflowPunct w:val="0"/>
        <w:spacing w:line="166" w:lineRule="auto"/>
        <w:ind w:left="3629" w:right="2209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80" type="#_x0000_t75" style="position:absolute;left:0;text-align:left;margin-left:35.5pt;margin-top:4.5pt;width:147pt;height:2in;z-index:251944587;mso-position-horizontal-relative:page" o:regroupid="4" o:allowincell="f">
            <v:imagedata r:id="rId37" o:title=""/>
            <w10:wrap anchorx="page"/>
          </v:shape>
        </w:pict>
      </w:r>
      <w:r w:rsidRPr="004E1F6F">
        <w:rPr>
          <w:b/>
          <w:bCs/>
          <w:noProof/>
          <w:sz w:val="32"/>
          <w:szCs w:val="32"/>
        </w:rPr>
        <w:pict>
          <v:shape id="_x0000_s1042" type="#_x0000_t75" style="position:absolute;left:0;text-align:left;margin-left:1149.7pt;margin-top:965.6pt;width:146.25pt;height:98.3pt;z-index:251922432;mso-position-horizontal-relative:page;mso-position-vertical-relative:page" o:regroupid="2" o:allowincell="f">
            <v:imagedata r:id="rId38" o:title=""/>
            <w10:wrap anchorx="page" anchory="page"/>
          </v:shape>
        </w:pict>
      </w:r>
      <w:r w:rsidRPr="004E1F6F">
        <w:rPr>
          <w:b/>
          <w:bCs/>
          <w:noProof/>
          <w:sz w:val="32"/>
          <w:szCs w:val="32"/>
        </w:rPr>
        <w:pict>
          <v:shape id="_x0000_s1040" type="#_x0000_t75" style="position:absolute;left:0;text-align:left;margin-left:987.3pt;margin-top:965.15pt;width:97.05pt;height:98.75pt;z-index:251920384;mso-position-horizontal-relative:page;mso-position-vertical-relative:page" o:regroupid="2" o:allowincell="f">
            <v:imagedata r:id="rId39" o:title=""/>
            <w10:wrap anchorx="page" anchory="page"/>
          </v:shape>
        </w:pict>
      </w:r>
      <w:r w:rsidR="00AB15A5" w:rsidRPr="0037308F">
        <w:rPr>
          <w:b/>
          <w:bCs/>
          <w:sz w:val="32"/>
          <w:szCs w:val="32"/>
        </w:rPr>
        <w:t xml:space="preserve">Tim Wencewicz, </w:t>
      </w:r>
      <w:r w:rsidR="00AB15A5" w:rsidRPr="0037308F">
        <w:rPr>
          <w:sz w:val="32"/>
          <w:szCs w:val="32"/>
        </w:rPr>
        <w:t>2007-2010 Chemistry, Miller Lab</w:t>
      </w:r>
    </w:p>
    <w:p w:rsidR="006A626D" w:rsidRPr="0037308F" w:rsidRDefault="00AB15A5" w:rsidP="006A626D">
      <w:pPr>
        <w:pStyle w:val="BodyText"/>
        <w:kinsoku w:val="0"/>
        <w:overflowPunct w:val="0"/>
        <w:spacing w:line="165" w:lineRule="auto"/>
        <w:ind w:left="3629" w:right="17571"/>
        <w:rPr>
          <w:sz w:val="32"/>
          <w:szCs w:val="32"/>
        </w:rPr>
      </w:pPr>
      <w:r w:rsidRPr="0037308F">
        <w:rPr>
          <w:sz w:val="32"/>
          <w:szCs w:val="32"/>
        </w:rPr>
        <w:t>Currently Associate Professor, Washington</w:t>
      </w:r>
    </w:p>
    <w:p w:rsidR="00AB15A5" w:rsidRPr="0037308F" w:rsidRDefault="00AB15A5" w:rsidP="006A626D">
      <w:pPr>
        <w:pStyle w:val="BodyText"/>
        <w:kinsoku w:val="0"/>
        <w:overflowPunct w:val="0"/>
        <w:spacing w:line="165" w:lineRule="auto"/>
        <w:ind w:left="3629" w:right="17571"/>
        <w:rPr>
          <w:sz w:val="32"/>
          <w:szCs w:val="32"/>
        </w:rPr>
      </w:pPr>
      <w:r w:rsidRPr="0037308F">
        <w:rPr>
          <w:sz w:val="32"/>
          <w:szCs w:val="32"/>
        </w:rPr>
        <w:t>University, St. Louis, MO</w:t>
      </w:r>
    </w:p>
    <w:p w:rsidR="00AB15A5" w:rsidRPr="0037308F" w:rsidRDefault="006A626D" w:rsidP="006A626D">
      <w:pPr>
        <w:pStyle w:val="ListParagraph"/>
        <w:numPr>
          <w:ilvl w:val="1"/>
          <w:numId w:val="2"/>
        </w:numPr>
        <w:tabs>
          <w:tab w:val="left" w:pos="3960"/>
        </w:tabs>
        <w:kinsoku w:val="0"/>
        <w:overflowPunct w:val="0"/>
        <w:spacing w:line="321" w:lineRule="exact"/>
        <w:ind w:hanging="331"/>
        <w:rPr>
          <w:sz w:val="32"/>
          <w:szCs w:val="32"/>
        </w:rPr>
      </w:pPr>
      <w:r w:rsidRPr="0037308F">
        <w:rPr>
          <w:sz w:val="32"/>
          <w:szCs w:val="32"/>
        </w:rPr>
        <w:t>Sloan Research Fellowship 2018</w:t>
      </w:r>
    </w:p>
    <w:p w:rsidR="006A626D" w:rsidRPr="0037308F" w:rsidRDefault="006A626D" w:rsidP="006A626D">
      <w:pPr>
        <w:pStyle w:val="ListParagraph"/>
        <w:numPr>
          <w:ilvl w:val="1"/>
          <w:numId w:val="2"/>
        </w:numPr>
        <w:tabs>
          <w:tab w:val="left" w:pos="3960"/>
        </w:tabs>
        <w:kinsoku w:val="0"/>
        <w:overflowPunct w:val="0"/>
        <w:spacing w:line="321" w:lineRule="exact"/>
        <w:ind w:hanging="331"/>
        <w:rPr>
          <w:sz w:val="32"/>
          <w:szCs w:val="32"/>
        </w:rPr>
      </w:pPr>
      <w:r w:rsidRPr="0037308F">
        <w:rPr>
          <w:sz w:val="32"/>
          <w:szCs w:val="32"/>
        </w:rPr>
        <w:t>Cotrell Scholar Award 2017</w:t>
      </w:r>
    </w:p>
    <w:p w:rsidR="00AB15A5" w:rsidRPr="0037308F" w:rsidRDefault="00AB15A5" w:rsidP="006A626D">
      <w:pPr>
        <w:pStyle w:val="ListParagraph"/>
        <w:numPr>
          <w:ilvl w:val="1"/>
          <w:numId w:val="2"/>
        </w:numPr>
        <w:tabs>
          <w:tab w:val="left" w:pos="3960"/>
        </w:tabs>
        <w:kinsoku w:val="0"/>
        <w:overflowPunct w:val="0"/>
        <w:ind w:hanging="331"/>
        <w:rPr>
          <w:sz w:val="32"/>
          <w:szCs w:val="32"/>
        </w:rPr>
      </w:pPr>
      <w:r w:rsidRPr="0037308F">
        <w:rPr>
          <w:sz w:val="32"/>
          <w:szCs w:val="32"/>
        </w:rPr>
        <w:t>NSF Career Award 2017</w:t>
      </w:r>
    </w:p>
    <w:p w:rsidR="00BA3F6D" w:rsidRPr="00BA3F6D" w:rsidRDefault="004E1F6F" w:rsidP="00BA3F6D">
      <w:pPr>
        <w:pStyle w:val="ListParagraph"/>
        <w:numPr>
          <w:ilvl w:val="1"/>
          <w:numId w:val="2"/>
        </w:numPr>
        <w:tabs>
          <w:tab w:val="left" w:pos="3960"/>
        </w:tabs>
        <w:kinsoku w:val="0"/>
        <w:overflowPunct w:val="0"/>
        <w:spacing w:line="165" w:lineRule="auto"/>
        <w:ind w:right="19296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53" type="#_x0000_t202" style="position:absolute;left:0;text-align:left;margin-left:971.25pt;margin-top:1069.3pt;width:129.6pt;height:57.6pt;z-index:251928576;mso-position-horizontal-relative:page;mso-position-vertical-relative:page" o:regroupid="2" o:allowincell="f" fillcolor="#e6d57b" stroked="f">
            <v:textbox style="mso-next-textbox:#_x0000_s1053" inset="0,0,0,0">
              <w:txbxContent>
                <w:p w:rsidR="00AB15A5" w:rsidRDefault="00AB15A5" w:rsidP="008819C6">
                  <w:pPr>
                    <w:pStyle w:val="BodyText"/>
                    <w:kinsoku w:val="0"/>
                    <w:overflowPunct w:val="0"/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9D6E3A">
                    <w:rPr>
                      <w:b/>
                      <w:bCs/>
                      <w:sz w:val="28"/>
                      <w:szCs w:val="28"/>
                    </w:rPr>
                    <w:t>Robert Stanley</w:t>
                  </w:r>
                </w:p>
                <w:p w:rsidR="009D6E3A" w:rsidRPr="008819C6" w:rsidRDefault="009D6E3A" w:rsidP="008819C6">
                  <w:pPr>
                    <w:pStyle w:val="BodyText"/>
                    <w:kinsoku w:val="0"/>
                    <w:overflowPunct w:val="0"/>
                    <w:spacing w:line="240" w:lineRule="exact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8819C6">
                    <w:rPr>
                      <w:bCs/>
                      <w:sz w:val="28"/>
                      <w:szCs w:val="28"/>
                    </w:rPr>
                    <w:t>Biology</w:t>
                  </w:r>
                </w:p>
                <w:p w:rsidR="00AB15A5" w:rsidRPr="008819C6" w:rsidRDefault="009D6E3A" w:rsidP="008819C6">
                  <w:pPr>
                    <w:pStyle w:val="BodyText"/>
                    <w:kinsoku w:val="0"/>
                    <w:overflowPunct w:val="0"/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  <w:r w:rsidRPr="008819C6">
                    <w:rPr>
                      <w:bCs/>
                      <w:sz w:val="28"/>
                      <w:szCs w:val="28"/>
                    </w:rPr>
                    <w:t>Romero-Severson Lab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32"/>
          <w:szCs w:val="32"/>
        </w:rPr>
        <w:pict>
          <v:shape id="_x0000_s1052" type="#_x0000_t202" style="position:absolute;left:0;text-align:left;margin-left:1158.7pt;margin-top:1069.3pt;width:129.6pt;height:57.6pt;z-index:251927552;mso-position-horizontal-relative:page;mso-position-vertical-relative:page" o:regroupid="2" o:allowincell="f" fillcolor="#e6d57b" stroked="f">
            <v:textbox style="mso-next-textbox:#_x0000_s1052" inset="0,0,0,0">
              <w:txbxContent>
                <w:p w:rsidR="008819C6" w:rsidRDefault="008819C6" w:rsidP="008819C6">
                  <w:pPr>
                    <w:pStyle w:val="BodyText"/>
                    <w:kinsoku w:val="0"/>
                    <w:overflowPunct w:val="0"/>
                    <w:spacing w:before="54" w:line="240" w:lineRule="exact"/>
                    <w:ind w:left="86" w:right="72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Kathryn Trentadue </w:t>
                  </w:r>
                  <w:r w:rsidR="00AB15A5" w:rsidRPr="008819C6">
                    <w:rPr>
                      <w:sz w:val="28"/>
                      <w:szCs w:val="28"/>
                    </w:rPr>
                    <w:t>Chemistry</w:t>
                  </w:r>
                </w:p>
                <w:p w:rsidR="00AB15A5" w:rsidRPr="008819C6" w:rsidRDefault="00AB15A5" w:rsidP="008819C6">
                  <w:pPr>
                    <w:pStyle w:val="BodyText"/>
                    <w:kinsoku w:val="0"/>
                    <w:overflowPunct w:val="0"/>
                    <w:spacing w:before="54" w:line="240" w:lineRule="exact"/>
                    <w:ind w:left="86" w:right="72"/>
                    <w:jc w:val="center"/>
                    <w:rPr>
                      <w:sz w:val="28"/>
                      <w:szCs w:val="28"/>
                    </w:rPr>
                  </w:pPr>
                  <w:r w:rsidRPr="008819C6">
                    <w:rPr>
                      <w:sz w:val="28"/>
                      <w:szCs w:val="28"/>
                    </w:rPr>
                    <w:t>Taylor Lab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32"/>
          <w:szCs w:val="32"/>
        </w:rPr>
        <w:pict>
          <v:shape id="_x0000_s1051" type="#_x0000_t202" style="position:absolute;left:0;text-align:left;margin-left:1351.7pt;margin-top:1069.3pt;width:129.6pt;height:57.6pt;z-index:251926528;mso-position-horizontal-relative:page;mso-position-vertical-relative:page" o:regroupid="2" o:allowincell="f" fillcolor="#e6d57b" stroked="f">
            <v:textbox style="mso-next-textbox:#_x0000_s1051" inset="0,0,0,0">
              <w:txbxContent>
                <w:p w:rsidR="00AB15A5" w:rsidRPr="009D6E3A" w:rsidRDefault="00014BEE" w:rsidP="008819C6">
                  <w:pPr>
                    <w:pStyle w:val="BodyText"/>
                    <w:kinsoku w:val="0"/>
                    <w:overflowPunct w:val="0"/>
                    <w:spacing w:before="56" w:line="240" w:lineRule="exact"/>
                    <w:ind w:left="187" w:right="187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9D6E3A">
                    <w:rPr>
                      <w:b/>
                      <w:bCs/>
                      <w:sz w:val="28"/>
                      <w:szCs w:val="28"/>
                    </w:rPr>
                    <w:t>Alexander Weig</w:t>
                  </w:r>
                </w:p>
                <w:p w:rsidR="00014BEE" w:rsidRPr="008819C6" w:rsidRDefault="00014BEE" w:rsidP="008819C6">
                  <w:pPr>
                    <w:pStyle w:val="BodyText"/>
                    <w:kinsoku w:val="0"/>
                    <w:overflowPunct w:val="0"/>
                    <w:spacing w:before="56" w:line="240" w:lineRule="exact"/>
                    <w:ind w:left="187" w:right="187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8819C6">
                    <w:rPr>
                      <w:bCs/>
                      <w:sz w:val="28"/>
                      <w:szCs w:val="28"/>
                    </w:rPr>
                    <w:t xml:space="preserve">Chemistry </w:t>
                  </w:r>
                </w:p>
                <w:p w:rsidR="00014BEE" w:rsidRPr="008819C6" w:rsidRDefault="00014BEE" w:rsidP="008819C6">
                  <w:pPr>
                    <w:pStyle w:val="BodyText"/>
                    <w:kinsoku w:val="0"/>
                    <w:overflowPunct w:val="0"/>
                    <w:spacing w:before="56" w:line="240" w:lineRule="exact"/>
                    <w:ind w:left="187" w:right="187"/>
                    <w:jc w:val="center"/>
                    <w:rPr>
                      <w:sz w:val="28"/>
                      <w:szCs w:val="28"/>
                    </w:rPr>
                  </w:pPr>
                  <w:r w:rsidRPr="008819C6">
                    <w:rPr>
                      <w:bCs/>
                      <w:sz w:val="28"/>
                      <w:szCs w:val="28"/>
                    </w:rPr>
                    <w:t>Melander Lab</w:t>
                  </w:r>
                </w:p>
              </w:txbxContent>
            </v:textbox>
            <w10:wrap anchorx="page" anchory="page"/>
          </v:shape>
        </w:pict>
      </w:r>
      <w:r w:rsidR="00AB15A5" w:rsidRPr="00BA3F6D">
        <w:rPr>
          <w:sz w:val="32"/>
          <w:szCs w:val="32"/>
        </w:rPr>
        <w:t>ACS Infectious Disease Young</w:t>
      </w:r>
      <w:r w:rsidR="00BA3F6D" w:rsidRPr="00BA3F6D">
        <w:rPr>
          <w:sz w:val="32"/>
          <w:szCs w:val="32"/>
        </w:rPr>
        <w:t xml:space="preserve"> Investigator</w:t>
      </w:r>
    </w:p>
    <w:p w:rsidR="00AB15A5" w:rsidRPr="0037308F" w:rsidRDefault="00BA3F6D" w:rsidP="00BA3F6D">
      <w:pPr>
        <w:tabs>
          <w:tab w:val="left" w:pos="3960"/>
        </w:tabs>
        <w:kinsoku w:val="0"/>
        <w:overflowPunct w:val="0"/>
        <w:spacing w:line="165" w:lineRule="auto"/>
        <w:ind w:left="3959" w:right="19296"/>
        <w:rPr>
          <w:sz w:val="32"/>
          <w:szCs w:val="32"/>
        </w:rPr>
      </w:pPr>
      <w:r>
        <w:rPr>
          <w:sz w:val="32"/>
          <w:szCs w:val="32"/>
        </w:rPr>
        <w:t>Award 2016</w:t>
      </w:r>
    </w:p>
    <w:p w:rsidR="00AB15A5" w:rsidRPr="0037308F" w:rsidRDefault="00AB15A5" w:rsidP="006A626D">
      <w:pPr>
        <w:pStyle w:val="ListParagraph"/>
        <w:numPr>
          <w:ilvl w:val="1"/>
          <w:numId w:val="2"/>
        </w:numPr>
        <w:tabs>
          <w:tab w:val="left" w:pos="3960"/>
        </w:tabs>
        <w:kinsoku w:val="0"/>
        <w:overflowPunct w:val="0"/>
        <w:spacing w:line="321" w:lineRule="exact"/>
        <w:ind w:hanging="331"/>
        <w:rPr>
          <w:sz w:val="32"/>
          <w:szCs w:val="32"/>
        </w:rPr>
      </w:pPr>
      <w:r w:rsidRPr="0037308F">
        <w:rPr>
          <w:sz w:val="32"/>
          <w:szCs w:val="32"/>
        </w:rPr>
        <w:t>Shaheen Award 2012</w:t>
      </w:r>
    </w:p>
    <w:p w:rsidR="00AB15A5" w:rsidRPr="0037308F" w:rsidRDefault="00AB15A5" w:rsidP="006A626D">
      <w:pPr>
        <w:pStyle w:val="ListParagraph"/>
        <w:numPr>
          <w:ilvl w:val="1"/>
          <w:numId w:val="2"/>
        </w:numPr>
        <w:tabs>
          <w:tab w:val="left" w:pos="3960"/>
        </w:tabs>
        <w:kinsoku w:val="0"/>
        <w:overflowPunct w:val="0"/>
        <w:spacing w:line="453" w:lineRule="exact"/>
        <w:ind w:hanging="331"/>
        <w:rPr>
          <w:sz w:val="32"/>
          <w:szCs w:val="32"/>
        </w:rPr>
      </w:pPr>
      <w:r w:rsidRPr="0037308F">
        <w:rPr>
          <w:sz w:val="32"/>
          <w:szCs w:val="32"/>
        </w:rPr>
        <w:t>Training publications: 8 (5 as first</w:t>
      </w:r>
      <w:r w:rsidRPr="0037308F">
        <w:rPr>
          <w:spacing w:val="-2"/>
          <w:sz w:val="32"/>
          <w:szCs w:val="32"/>
        </w:rPr>
        <w:t xml:space="preserve"> </w:t>
      </w:r>
      <w:r w:rsidRPr="0037308F">
        <w:rPr>
          <w:sz w:val="32"/>
          <w:szCs w:val="32"/>
        </w:rPr>
        <w:t>author)</w:t>
      </w:r>
      <w:bookmarkEnd w:id="1"/>
    </w:p>
    <w:sectPr w:rsidR="00AB15A5" w:rsidRPr="0037308F" w:rsidSect="004A410F">
      <w:type w:val="continuous"/>
      <w:pgSz w:w="31660" w:h="23750" w:orient="landscape"/>
      <w:pgMar w:top="100" w:right="720" w:bottom="0" w:left="2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F74E0D4E"/>
    <w:lvl w:ilvl="0">
      <w:start w:val="1"/>
      <w:numFmt w:val="bullet"/>
      <w:lvlText w:val=""/>
      <w:lvlJc w:val="left"/>
      <w:pPr>
        <w:ind w:left="3913" w:hanging="330"/>
      </w:pPr>
      <w:rPr>
        <w:rFonts w:ascii="Symbol" w:hAnsi="Symbol" w:hint="default"/>
        <w:b w:val="0"/>
        <w:w w:val="99"/>
        <w:sz w:val="44"/>
      </w:rPr>
    </w:lvl>
    <w:lvl w:ilvl="1">
      <w:numFmt w:val="bullet"/>
      <w:lvlText w:val="•"/>
      <w:lvlJc w:val="left"/>
      <w:pPr>
        <w:ind w:left="6600" w:hanging="330"/>
      </w:pPr>
    </w:lvl>
    <w:lvl w:ilvl="2">
      <w:numFmt w:val="bullet"/>
      <w:lvlText w:val="•"/>
      <w:lvlJc w:val="left"/>
      <w:pPr>
        <w:ind w:left="9280" w:hanging="330"/>
      </w:pPr>
    </w:lvl>
    <w:lvl w:ilvl="3">
      <w:numFmt w:val="bullet"/>
      <w:lvlText w:val="•"/>
      <w:lvlJc w:val="left"/>
      <w:pPr>
        <w:ind w:left="11960" w:hanging="330"/>
      </w:pPr>
    </w:lvl>
    <w:lvl w:ilvl="4">
      <w:numFmt w:val="bullet"/>
      <w:lvlText w:val="•"/>
      <w:lvlJc w:val="left"/>
      <w:pPr>
        <w:ind w:left="14640" w:hanging="330"/>
      </w:pPr>
    </w:lvl>
    <w:lvl w:ilvl="5">
      <w:numFmt w:val="bullet"/>
      <w:lvlText w:val="•"/>
      <w:lvlJc w:val="left"/>
      <w:pPr>
        <w:ind w:left="17320" w:hanging="330"/>
      </w:pPr>
    </w:lvl>
    <w:lvl w:ilvl="6">
      <w:numFmt w:val="bullet"/>
      <w:lvlText w:val="•"/>
      <w:lvlJc w:val="left"/>
      <w:pPr>
        <w:ind w:left="20000" w:hanging="330"/>
      </w:pPr>
    </w:lvl>
    <w:lvl w:ilvl="7">
      <w:numFmt w:val="bullet"/>
      <w:lvlText w:val="•"/>
      <w:lvlJc w:val="left"/>
      <w:pPr>
        <w:ind w:left="22680" w:hanging="330"/>
      </w:pPr>
    </w:lvl>
    <w:lvl w:ilvl="8">
      <w:numFmt w:val="bullet"/>
      <w:lvlText w:val="•"/>
      <w:lvlJc w:val="left"/>
      <w:pPr>
        <w:ind w:left="25360" w:hanging="330"/>
      </w:pPr>
    </w:lvl>
  </w:abstractNum>
  <w:abstractNum w:abstractNumId="1">
    <w:nsid w:val="00000403"/>
    <w:multiLevelType w:val="multilevel"/>
    <w:tmpl w:val="00000886"/>
    <w:lvl w:ilvl="0">
      <w:numFmt w:val="bullet"/>
      <w:lvlText w:val="●"/>
      <w:lvlJc w:val="left"/>
      <w:pPr>
        <w:ind w:left="820" w:hanging="330"/>
      </w:pPr>
      <w:rPr>
        <w:rFonts w:ascii="Calibri" w:hAnsi="Calibri"/>
        <w:b w:val="0"/>
        <w:w w:val="99"/>
        <w:sz w:val="44"/>
      </w:rPr>
    </w:lvl>
    <w:lvl w:ilvl="1">
      <w:numFmt w:val="bullet"/>
      <w:lvlText w:val="●"/>
      <w:lvlJc w:val="left"/>
      <w:pPr>
        <w:ind w:left="3888" w:hanging="330"/>
      </w:pPr>
      <w:rPr>
        <w:rFonts w:ascii="Calibri" w:hAnsi="Calibri"/>
        <w:b w:val="0"/>
        <w:w w:val="99"/>
        <w:sz w:val="44"/>
      </w:rPr>
    </w:lvl>
    <w:lvl w:ilvl="2">
      <w:numFmt w:val="bullet"/>
      <w:lvlText w:val="•"/>
      <w:lvlJc w:val="left"/>
      <w:pPr>
        <w:ind w:left="6862" w:hanging="330"/>
      </w:pPr>
    </w:lvl>
    <w:lvl w:ilvl="3">
      <w:numFmt w:val="bullet"/>
      <w:lvlText w:val="•"/>
      <w:lvlJc w:val="left"/>
      <w:pPr>
        <w:ind w:left="9844" w:hanging="330"/>
      </w:pPr>
    </w:lvl>
    <w:lvl w:ilvl="4">
      <w:numFmt w:val="bullet"/>
      <w:lvlText w:val="•"/>
      <w:lvlJc w:val="left"/>
      <w:pPr>
        <w:ind w:left="12826" w:hanging="330"/>
      </w:pPr>
    </w:lvl>
    <w:lvl w:ilvl="5">
      <w:numFmt w:val="bullet"/>
      <w:lvlText w:val="•"/>
      <w:lvlJc w:val="left"/>
      <w:pPr>
        <w:ind w:left="15808" w:hanging="330"/>
      </w:pPr>
    </w:lvl>
    <w:lvl w:ilvl="6">
      <w:numFmt w:val="bullet"/>
      <w:lvlText w:val="•"/>
      <w:lvlJc w:val="left"/>
      <w:pPr>
        <w:ind w:left="18791" w:hanging="330"/>
      </w:pPr>
    </w:lvl>
    <w:lvl w:ilvl="7">
      <w:numFmt w:val="bullet"/>
      <w:lvlText w:val="•"/>
      <w:lvlJc w:val="left"/>
      <w:pPr>
        <w:ind w:left="21773" w:hanging="330"/>
      </w:pPr>
    </w:lvl>
    <w:lvl w:ilvl="8">
      <w:numFmt w:val="bullet"/>
      <w:lvlText w:val="•"/>
      <w:lvlJc w:val="left"/>
      <w:pPr>
        <w:ind w:left="24755" w:hanging="330"/>
      </w:pPr>
    </w:lvl>
  </w:abstractNum>
  <w:abstractNum w:abstractNumId="2">
    <w:nsid w:val="00000404"/>
    <w:multiLevelType w:val="multilevel"/>
    <w:tmpl w:val="00000887"/>
    <w:lvl w:ilvl="0">
      <w:numFmt w:val="bullet"/>
      <w:lvlText w:val="●"/>
      <w:lvlJc w:val="left"/>
      <w:pPr>
        <w:ind w:left="3821" w:hanging="330"/>
      </w:pPr>
      <w:rPr>
        <w:rFonts w:ascii="Calibri" w:hAnsi="Calibri"/>
        <w:b w:val="0"/>
        <w:w w:val="99"/>
        <w:sz w:val="44"/>
      </w:rPr>
    </w:lvl>
    <w:lvl w:ilvl="1">
      <w:numFmt w:val="bullet"/>
      <w:lvlText w:val="●"/>
      <w:lvlJc w:val="left"/>
      <w:pPr>
        <w:ind w:left="3959" w:hanging="330"/>
      </w:pPr>
      <w:rPr>
        <w:rFonts w:ascii="Calibri" w:hAnsi="Calibri"/>
        <w:b w:val="0"/>
        <w:w w:val="99"/>
        <w:sz w:val="44"/>
      </w:rPr>
    </w:lvl>
    <w:lvl w:ilvl="2">
      <w:numFmt w:val="bullet"/>
      <w:lvlText w:val="•"/>
      <w:lvlJc w:val="left"/>
      <w:pPr>
        <w:ind w:left="6933" w:hanging="330"/>
      </w:pPr>
    </w:lvl>
    <w:lvl w:ilvl="3">
      <w:numFmt w:val="bullet"/>
      <w:lvlText w:val="•"/>
      <w:lvlJc w:val="left"/>
      <w:pPr>
        <w:ind w:left="9906" w:hanging="330"/>
      </w:pPr>
    </w:lvl>
    <w:lvl w:ilvl="4">
      <w:numFmt w:val="bullet"/>
      <w:lvlText w:val="•"/>
      <w:lvlJc w:val="left"/>
      <w:pPr>
        <w:ind w:left="12880" w:hanging="330"/>
      </w:pPr>
    </w:lvl>
    <w:lvl w:ilvl="5">
      <w:numFmt w:val="bullet"/>
      <w:lvlText w:val="•"/>
      <w:lvlJc w:val="left"/>
      <w:pPr>
        <w:ind w:left="15853" w:hanging="330"/>
      </w:pPr>
    </w:lvl>
    <w:lvl w:ilvl="6">
      <w:numFmt w:val="bullet"/>
      <w:lvlText w:val="•"/>
      <w:lvlJc w:val="left"/>
      <w:pPr>
        <w:ind w:left="18826" w:hanging="330"/>
      </w:pPr>
    </w:lvl>
    <w:lvl w:ilvl="7">
      <w:numFmt w:val="bullet"/>
      <w:lvlText w:val="•"/>
      <w:lvlJc w:val="left"/>
      <w:pPr>
        <w:ind w:left="21800" w:hanging="330"/>
      </w:pPr>
    </w:lvl>
    <w:lvl w:ilvl="8">
      <w:numFmt w:val="bullet"/>
      <w:lvlText w:val="•"/>
      <w:lvlJc w:val="left"/>
      <w:pPr>
        <w:ind w:left="24773" w:hanging="330"/>
      </w:pPr>
    </w:lvl>
  </w:abstractNum>
  <w:abstractNum w:abstractNumId="3">
    <w:nsid w:val="00000405"/>
    <w:multiLevelType w:val="multilevel"/>
    <w:tmpl w:val="00000888"/>
    <w:lvl w:ilvl="0">
      <w:numFmt w:val="bullet"/>
      <w:lvlText w:val="●"/>
      <w:lvlJc w:val="left"/>
      <w:pPr>
        <w:ind w:left="330" w:hanging="330"/>
      </w:pPr>
      <w:rPr>
        <w:rFonts w:ascii="Calibri" w:hAnsi="Calibri"/>
        <w:b w:val="0"/>
        <w:w w:val="99"/>
        <w:sz w:val="44"/>
      </w:rPr>
    </w:lvl>
    <w:lvl w:ilvl="1">
      <w:numFmt w:val="bullet"/>
      <w:lvlText w:val="•"/>
      <w:lvlJc w:val="left"/>
      <w:pPr>
        <w:ind w:left="861" w:hanging="330"/>
      </w:pPr>
    </w:lvl>
    <w:lvl w:ilvl="2">
      <w:numFmt w:val="bullet"/>
      <w:lvlText w:val="•"/>
      <w:lvlJc w:val="left"/>
      <w:pPr>
        <w:ind w:left="1382" w:hanging="330"/>
      </w:pPr>
    </w:lvl>
    <w:lvl w:ilvl="3">
      <w:numFmt w:val="bullet"/>
      <w:lvlText w:val="•"/>
      <w:lvlJc w:val="left"/>
      <w:pPr>
        <w:ind w:left="1903" w:hanging="330"/>
      </w:pPr>
    </w:lvl>
    <w:lvl w:ilvl="4">
      <w:numFmt w:val="bullet"/>
      <w:lvlText w:val="•"/>
      <w:lvlJc w:val="left"/>
      <w:pPr>
        <w:ind w:left="2424" w:hanging="330"/>
      </w:pPr>
    </w:lvl>
    <w:lvl w:ilvl="5">
      <w:numFmt w:val="bullet"/>
      <w:lvlText w:val="•"/>
      <w:lvlJc w:val="left"/>
      <w:pPr>
        <w:ind w:left="2945" w:hanging="330"/>
      </w:pPr>
    </w:lvl>
    <w:lvl w:ilvl="6">
      <w:numFmt w:val="bullet"/>
      <w:lvlText w:val="•"/>
      <w:lvlJc w:val="left"/>
      <w:pPr>
        <w:ind w:left="3466" w:hanging="330"/>
      </w:pPr>
    </w:lvl>
    <w:lvl w:ilvl="7">
      <w:numFmt w:val="bullet"/>
      <w:lvlText w:val="•"/>
      <w:lvlJc w:val="left"/>
      <w:pPr>
        <w:ind w:left="3987" w:hanging="330"/>
      </w:pPr>
    </w:lvl>
    <w:lvl w:ilvl="8">
      <w:numFmt w:val="bullet"/>
      <w:lvlText w:val="•"/>
      <w:lvlJc w:val="left"/>
      <w:pPr>
        <w:ind w:left="4508" w:hanging="330"/>
      </w:pPr>
    </w:lvl>
  </w:abstractNum>
  <w:abstractNum w:abstractNumId="4">
    <w:nsid w:val="1AF3138A"/>
    <w:multiLevelType w:val="multilevel"/>
    <w:tmpl w:val="F74E0D4E"/>
    <w:lvl w:ilvl="0">
      <w:start w:val="1"/>
      <w:numFmt w:val="bullet"/>
      <w:lvlText w:val=""/>
      <w:lvlJc w:val="left"/>
      <w:pPr>
        <w:ind w:left="3913" w:hanging="330"/>
      </w:pPr>
      <w:rPr>
        <w:rFonts w:ascii="Symbol" w:hAnsi="Symbol" w:hint="default"/>
        <w:b w:val="0"/>
        <w:w w:val="99"/>
        <w:sz w:val="44"/>
      </w:rPr>
    </w:lvl>
    <w:lvl w:ilvl="1">
      <w:numFmt w:val="bullet"/>
      <w:lvlText w:val="•"/>
      <w:lvlJc w:val="left"/>
      <w:pPr>
        <w:ind w:left="6600" w:hanging="330"/>
      </w:pPr>
    </w:lvl>
    <w:lvl w:ilvl="2">
      <w:numFmt w:val="bullet"/>
      <w:lvlText w:val="•"/>
      <w:lvlJc w:val="left"/>
      <w:pPr>
        <w:ind w:left="9280" w:hanging="330"/>
      </w:pPr>
    </w:lvl>
    <w:lvl w:ilvl="3">
      <w:numFmt w:val="bullet"/>
      <w:lvlText w:val="•"/>
      <w:lvlJc w:val="left"/>
      <w:pPr>
        <w:ind w:left="11960" w:hanging="330"/>
      </w:pPr>
    </w:lvl>
    <w:lvl w:ilvl="4">
      <w:numFmt w:val="bullet"/>
      <w:lvlText w:val="•"/>
      <w:lvlJc w:val="left"/>
      <w:pPr>
        <w:ind w:left="14640" w:hanging="330"/>
      </w:pPr>
    </w:lvl>
    <w:lvl w:ilvl="5">
      <w:numFmt w:val="bullet"/>
      <w:lvlText w:val="•"/>
      <w:lvlJc w:val="left"/>
      <w:pPr>
        <w:ind w:left="17320" w:hanging="330"/>
      </w:pPr>
    </w:lvl>
    <w:lvl w:ilvl="6">
      <w:numFmt w:val="bullet"/>
      <w:lvlText w:val="•"/>
      <w:lvlJc w:val="left"/>
      <w:pPr>
        <w:ind w:left="20000" w:hanging="330"/>
      </w:pPr>
    </w:lvl>
    <w:lvl w:ilvl="7">
      <w:numFmt w:val="bullet"/>
      <w:lvlText w:val="•"/>
      <w:lvlJc w:val="left"/>
      <w:pPr>
        <w:ind w:left="22680" w:hanging="330"/>
      </w:pPr>
    </w:lvl>
    <w:lvl w:ilvl="8">
      <w:numFmt w:val="bullet"/>
      <w:lvlText w:val="•"/>
      <w:lvlJc w:val="left"/>
      <w:pPr>
        <w:ind w:left="25360" w:hanging="330"/>
      </w:pPr>
    </w:lvl>
  </w:abstractNum>
  <w:abstractNum w:abstractNumId="5">
    <w:nsid w:val="333D6CB0"/>
    <w:multiLevelType w:val="multilevel"/>
    <w:tmpl w:val="F74E0D4E"/>
    <w:lvl w:ilvl="0">
      <w:start w:val="1"/>
      <w:numFmt w:val="bullet"/>
      <w:lvlText w:val=""/>
      <w:lvlJc w:val="left"/>
      <w:pPr>
        <w:ind w:left="3913" w:hanging="330"/>
      </w:pPr>
      <w:rPr>
        <w:rFonts w:ascii="Symbol" w:hAnsi="Symbol" w:hint="default"/>
        <w:b w:val="0"/>
        <w:w w:val="99"/>
        <w:sz w:val="44"/>
      </w:rPr>
    </w:lvl>
    <w:lvl w:ilvl="1">
      <w:numFmt w:val="bullet"/>
      <w:lvlText w:val="•"/>
      <w:lvlJc w:val="left"/>
      <w:pPr>
        <w:ind w:left="6600" w:hanging="330"/>
      </w:pPr>
    </w:lvl>
    <w:lvl w:ilvl="2">
      <w:numFmt w:val="bullet"/>
      <w:lvlText w:val="•"/>
      <w:lvlJc w:val="left"/>
      <w:pPr>
        <w:ind w:left="9280" w:hanging="330"/>
      </w:pPr>
    </w:lvl>
    <w:lvl w:ilvl="3">
      <w:numFmt w:val="bullet"/>
      <w:lvlText w:val="•"/>
      <w:lvlJc w:val="left"/>
      <w:pPr>
        <w:ind w:left="11960" w:hanging="330"/>
      </w:pPr>
    </w:lvl>
    <w:lvl w:ilvl="4">
      <w:numFmt w:val="bullet"/>
      <w:lvlText w:val="•"/>
      <w:lvlJc w:val="left"/>
      <w:pPr>
        <w:ind w:left="14640" w:hanging="330"/>
      </w:pPr>
    </w:lvl>
    <w:lvl w:ilvl="5">
      <w:numFmt w:val="bullet"/>
      <w:lvlText w:val="•"/>
      <w:lvlJc w:val="left"/>
      <w:pPr>
        <w:ind w:left="17320" w:hanging="330"/>
      </w:pPr>
    </w:lvl>
    <w:lvl w:ilvl="6">
      <w:numFmt w:val="bullet"/>
      <w:lvlText w:val="•"/>
      <w:lvlJc w:val="left"/>
      <w:pPr>
        <w:ind w:left="20000" w:hanging="330"/>
      </w:pPr>
    </w:lvl>
    <w:lvl w:ilvl="7">
      <w:numFmt w:val="bullet"/>
      <w:lvlText w:val="•"/>
      <w:lvlJc w:val="left"/>
      <w:pPr>
        <w:ind w:left="22680" w:hanging="330"/>
      </w:pPr>
    </w:lvl>
    <w:lvl w:ilvl="8">
      <w:numFmt w:val="bullet"/>
      <w:lvlText w:val="•"/>
      <w:lvlJc w:val="left"/>
      <w:pPr>
        <w:ind w:left="25360" w:hanging="330"/>
      </w:pPr>
    </w:lvl>
  </w:abstractNum>
  <w:abstractNum w:abstractNumId="6">
    <w:nsid w:val="486467B2"/>
    <w:multiLevelType w:val="multilevel"/>
    <w:tmpl w:val="92BA6A3E"/>
    <w:lvl w:ilvl="0">
      <w:start w:val="1"/>
      <w:numFmt w:val="bullet"/>
      <w:lvlText w:val=""/>
      <w:lvlJc w:val="left"/>
      <w:pPr>
        <w:ind w:left="330" w:hanging="330"/>
      </w:pPr>
      <w:rPr>
        <w:rFonts w:ascii="Symbol" w:hAnsi="Symbol" w:hint="default"/>
        <w:b w:val="0"/>
        <w:w w:val="99"/>
        <w:sz w:val="44"/>
      </w:rPr>
    </w:lvl>
    <w:lvl w:ilvl="1">
      <w:numFmt w:val="bullet"/>
      <w:lvlText w:val="•"/>
      <w:lvlJc w:val="left"/>
      <w:pPr>
        <w:ind w:left="3017" w:hanging="330"/>
      </w:pPr>
    </w:lvl>
    <w:lvl w:ilvl="2">
      <w:numFmt w:val="bullet"/>
      <w:lvlText w:val="•"/>
      <w:lvlJc w:val="left"/>
      <w:pPr>
        <w:ind w:left="5697" w:hanging="330"/>
      </w:pPr>
    </w:lvl>
    <w:lvl w:ilvl="3">
      <w:numFmt w:val="bullet"/>
      <w:lvlText w:val="•"/>
      <w:lvlJc w:val="left"/>
      <w:pPr>
        <w:ind w:left="8377" w:hanging="330"/>
      </w:pPr>
    </w:lvl>
    <w:lvl w:ilvl="4">
      <w:numFmt w:val="bullet"/>
      <w:lvlText w:val="•"/>
      <w:lvlJc w:val="left"/>
      <w:pPr>
        <w:ind w:left="11057" w:hanging="330"/>
      </w:pPr>
    </w:lvl>
    <w:lvl w:ilvl="5">
      <w:numFmt w:val="bullet"/>
      <w:lvlText w:val="•"/>
      <w:lvlJc w:val="left"/>
      <w:pPr>
        <w:ind w:left="13737" w:hanging="330"/>
      </w:pPr>
    </w:lvl>
    <w:lvl w:ilvl="6">
      <w:numFmt w:val="bullet"/>
      <w:lvlText w:val="•"/>
      <w:lvlJc w:val="left"/>
      <w:pPr>
        <w:ind w:left="16417" w:hanging="330"/>
      </w:pPr>
    </w:lvl>
    <w:lvl w:ilvl="7">
      <w:numFmt w:val="bullet"/>
      <w:lvlText w:val="•"/>
      <w:lvlJc w:val="left"/>
      <w:pPr>
        <w:ind w:left="19097" w:hanging="330"/>
      </w:pPr>
    </w:lvl>
    <w:lvl w:ilvl="8">
      <w:numFmt w:val="bullet"/>
      <w:lvlText w:val="•"/>
      <w:lvlJc w:val="left"/>
      <w:pPr>
        <w:ind w:left="21777" w:hanging="330"/>
      </w:pPr>
    </w:lvl>
  </w:abstractNum>
  <w:abstractNum w:abstractNumId="7">
    <w:nsid w:val="5C3B1B54"/>
    <w:multiLevelType w:val="multilevel"/>
    <w:tmpl w:val="F74E0D4E"/>
    <w:lvl w:ilvl="0">
      <w:start w:val="1"/>
      <w:numFmt w:val="bullet"/>
      <w:lvlText w:val=""/>
      <w:lvlJc w:val="left"/>
      <w:pPr>
        <w:ind w:left="3913" w:hanging="330"/>
      </w:pPr>
      <w:rPr>
        <w:rFonts w:ascii="Symbol" w:hAnsi="Symbol" w:hint="default"/>
        <w:b w:val="0"/>
        <w:w w:val="99"/>
        <w:sz w:val="44"/>
      </w:rPr>
    </w:lvl>
    <w:lvl w:ilvl="1">
      <w:numFmt w:val="bullet"/>
      <w:lvlText w:val="•"/>
      <w:lvlJc w:val="left"/>
      <w:pPr>
        <w:ind w:left="6600" w:hanging="330"/>
      </w:pPr>
    </w:lvl>
    <w:lvl w:ilvl="2">
      <w:numFmt w:val="bullet"/>
      <w:lvlText w:val="•"/>
      <w:lvlJc w:val="left"/>
      <w:pPr>
        <w:ind w:left="9280" w:hanging="330"/>
      </w:pPr>
    </w:lvl>
    <w:lvl w:ilvl="3">
      <w:numFmt w:val="bullet"/>
      <w:lvlText w:val="•"/>
      <w:lvlJc w:val="left"/>
      <w:pPr>
        <w:ind w:left="11960" w:hanging="330"/>
      </w:pPr>
    </w:lvl>
    <w:lvl w:ilvl="4">
      <w:numFmt w:val="bullet"/>
      <w:lvlText w:val="•"/>
      <w:lvlJc w:val="left"/>
      <w:pPr>
        <w:ind w:left="14640" w:hanging="330"/>
      </w:pPr>
    </w:lvl>
    <w:lvl w:ilvl="5">
      <w:numFmt w:val="bullet"/>
      <w:lvlText w:val="•"/>
      <w:lvlJc w:val="left"/>
      <w:pPr>
        <w:ind w:left="17320" w:hanging="330"/>
      </w:pPr>
    </w:lvl>
    <w:lvl w:ilvl="6">
      <w:numFmt w:val="bullet"/>
      <w:lvlText w:val="•"/>
      <w:lvlJc w:val="left"/>
      <w:pPr>
        <w:ind w:left="20000" w:hanging="330"/>
      </w:pPr>
    </w:lvl>
    <w:lvl w:ilvl="7">
      <w:numFmt w:val="bullet"/>
      <w:lvlText w:val="•"/>
      <w:lvlJc w:val="left"/>
      <w:pPr>
        <w:ind w:left="22680" w:hanging="330"/>
      </w:pPr>
    </w:lvl>
    <w:lvl w:ilvl="8">
      <w:numFmt w:val="bullet"/>
      <w:lvlText w:val="•"/>
      <w:lvlJc w:val="left"/>
      <w:pPr>
        <w:ind w:left="25360" w:hanging="330"/>
      </w:pPr>
    </w:lvl>
  </w:abstractNum>
  <w:abstractNum w:abstractNumId="8">
    <w:nsid w:val="75CE3AE8"/>
    <w:multiLevelType w:val="hybridMultilevel"/>
    <w:tmpl w:val="E3E441E2"/>
    <w:lvl w:ilvl="0" w:tplc="02665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</w:compat>
  <w:rsids>
    <w:rsidRoot w:val="00C24C31"/>
    <w:rsid w:val="00011630"/>
    <w:rsid w:val="00014BEE"/>
    <w:rsid w:val="00017BFD"/>
    <w:rsid w:val="000E4C6B"/>
    <w:rsid w:val="000F6883"/>
    <w:rsid w:val="001550E0"/>
    <w:rsid w:val="00160727"/>
    <w:rsid w:val="001613CB"/>
    <w:rsid w:val="00260A6D"/>
    <w:rsid w:val="0037308F"/>
    <w:rsid w:val="00413BB2"/>
    <w:rsid w:val="00492F2F"/>
    <w:rsid w:val="004A410F"/>
    <w:rsid w:val="004A6168"/>
    <w:rsid w:val="004B7C07"/>
    <w:rsid w:val="004C2D33"/>
    <w:rsid w:val="004E1F6F"/>
    <w:rsid w:val="005063C8"/>
    <w:rsid w:val="00581165"/>
    <w:rsid w:val="005971E0"/>
    <w:rsid w:val="006A626D"/>
    <w:rsid w:val="006D7CA6"/>
    <w:rsid w:val="00741CEC"/>
    <w:rsid w:val="00771078"/>
    <w:rsid w:val="00786737"/>
    <w:rsid w:val="00792F6D"/>
    <w:rsid w:val="007A57C7"/>
    <w:rsid w:val="007C4B0F"/>
    <w:rsid w:val="0085006F"/>
    <w:rsid w:val="008819C6"/>
    <w:rsid w:val="008A5047"/>
    <w:rsid w:val="009A0DDC"/>
    <w:rsid w:val="009D6E3A"/>
    <w:rsid w:val="00A369E1"/>
    <w:rsid w:val="00A91C53"/>
    <w:rsid w:val="00AB15A5"/>
    <w:rsid w:val="00AB20CD"/>
    <w:rsid w:val="00B26BFC"/>
    <w:rsid w:val="00B446E3"/>
    <w:rsid w:val="00B73C2A"/>
    <w:rsid w:val="00BA3F6D"/>
    <w:rsid w:val="00C24C31"/>
    <w:rsid w:val="00CB5130"/>
    <w:rsid w:val="00D14799"/>
    <w:rsid w:val="00D26962"/>
    <w:rsid w:val="00D555F0"/>
    <w:rsid w:val="00D770AD"/>
    <w:rsid w:val="00D8055B"/>
    <w:rsid w:val="00DF4DDD"/>
    <w:rsid w:val="00E064BB"/>
    <w:rsid w:val="00E16BE6"/>
    <w:rsid w:val="00E668FC"/>
    <w:rsid w:val="00E72FC4"/>
    <w:rsid w:val="00F93726"/>
    <w:rsid w:val="00FE2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enu v:ext="edit" fillcolor="#e6d57b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A410F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A410F"/>
    <w:rPr>
      <w:sz w:val="44"/>
      <w:szCs w:val="44"/>
    </w:rPr>
  </w:style>
  <w:style w:type="character" w:customStyle="1" w:styleId="BodyTextChar">
    <w:name w:val="Body Text Char"/>
    <w:link w:val="BodyText"/>
    <w:uiPriority w:val="99"/>
    <w:locked/>
    <w:rsid w:val="004A410F"/>
    <w:rPr>
      <w:rFonts w:ascii="Calibri" w:hAnsi="Calibri" w:cs="Calibri"/>
    </w:rPr>
  </w:style>
  <w:style w:type="paragraph" w:styleId="ListParagraph">
    <w:name w:val="List Paragraph"/>
    <w:basedOn w:val="Normal"/>
    <w:uiPriority w:val="1"/>
    <w:qFormat/>
    <w:rsid w:val="004A410F"/>
    <w:pPr>
      <w:spacing w:line="369" w:lineRule="exact"/>
      <w:ind w:left="3913" w:hanging="33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A410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chang@nd.edu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mobashery@nd.edu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EDB5A-DC8B-4C51-BA13-0CC5080A7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HP</Company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Jan Solkey</dc:creator>
  <cp:lastModifiedBy>Jan</cp:lastModifiedBy>
  <cp:revision>7</cp:revision>
  <cp:lastPrinted>2021-05-21T13:14:00Z</cp:lastPrinted>
  <dcterms:created xsi:type="dcterms:W3CDTF">2021-05-20T21:18:00Z</dcterms:created>
  <dcterms:modified xsi:type="dcterms:W3CDTF">2021-05-21T15:35:00Z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19 for PowerPoint</vt:lpwstr>
  </property>
</Properties>
</file>